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2303" w:rsidRDefault="005D2303" w:rsidP="005114A9">
      <w:pPr>
        <w:rPr>
          <w:b/>
        </w:rPr>
      </w:pPr>
    </w:p>
    <w:p w:rsidR="005D2303" w:rsidRDefault="005D2303" w:rsidP="005D2303">
      <w:pPr>
        <w:ind w:left="5670"/>
        <w:rPr>
          <w:b/>
        </w:rPr>
      </w:pPr>
      <w:r>
        <w:rPr>
          <w:b/>
        </w:rPr>
        <w:t xml:space="preserve">Приложение </w:t>
      </w:r>
    </w:p>
    <w:p w:rsidR="005D2303" w:rsidRDefault="005D2303" w:rsidP="005D2303">
      <w:pPr>
        <w:ind w:left="5670"/>
        <w:rPr>
          <w:b/>
        </w:rPr>
      </w:pPr>
      <w:r>
        <w:rPr>
          <w:b/>
        </w:rPr>
        <w:t>к решению 3 сессии 1 созыва</w:t>
      </w:r>
    </w:p>
    <w:p w:rsidR="005D2303" w:rsidRDefault="005D2303" w:rsidP="005D2303">
      <w:pPr>
        <w:ind w:left="5670"/>
        <w:rPr>
          <w:b/>
        </w:rPr>
      </w:pPr>
      <w:r>
        <w:rPr>
          <w:b/>
        </w:rPr>
        <w:t>Журавского сельского совета Кировского района Республики Крым</w:t>
      </w:r>
    </w:p>
    <w:p w:rsidR="005D2303" w:rsidRDefault="005114A9" w:rsidP="005D2303">
      <w:pPr>
        <w:ind w:left="5670"/>
        <w:rPr>
          <w:b/>
        </w:rPr>
      </w:pPr>
      <w:r>
        <w:rPr>
          <w:b/>
        </w:rPr>
        <w:t>от 24</w:t>
      </w:r>
      <w:r w:rsidR="005D2303">
        <w:rPr>
          <w:b/>
        </w:rPr>
        <w:t>.11.2014 года № 28</w:t>
      </w:r>
    </w:p>
    <w:p w:rsidR="005D2303" w:rsidRDefault="005D2303" w:rsidP="005D2303">
      <w:pPr>
        <w:rPr>
          <w:b/>
        </w:rPr>
      </w:pPr>
    </w:p>
    <w:p w:rsidR="005D2303" w:rsidRDefault="005D2303" w:rsidP="005D2303">
      <w:pPr>
        <w:pStyle w:val="ConsNonformat"/>
        <w:widowControl/>
        <w:jc w:val="center"/>
        <w:rPr>
          <w:rFonts w:ascii="Times New Roman" w:hAnsi="Times New Roman" w:cs="Times New Roman"/>
          <w:b/>
          <w:bCs/>
          <w:sz w:val="24"/>
          <w:szCs w:val="24"/>
        </w:rPr>
      </w:pPr>
    </w:p>
    <w:p w:rsidR="005D2303" w:rsidRDefault="005D2303" w:rsidP="005D2303">
      <w:pPr>
        <w:pStyle w:val="ConsNonformat"/>
        <w:widowControl/>
        <w:jc w:val="center"/>
        <w:rPr>
          <w:b/>
        </w:rPr>
      </w:pPr>
    </w:p>
    <w:p w:rsidR="005D2303" w:rsidRDefault="005D2303" w:rsidP="005D2303">
      <w:pPr>
        <w:jc w:val="center"/>
        <w:rPr>
          <w:b/>
        </w:rPr>
      </w:pPr>
    </w:p>
    <w:p w:rsidR="005D2303" w:rsidRDefault="005D2303" w:rsidP="005D2303">
      <w:pPr>
        <w:jc w:val="center"/>
        <w:rPr>
          <w:b/>
        </w:rPr>
      </w:pPr>
    </w:p>
    <w:p w:rsidR="005D2303" w:rsidRDefault="005D2303" w:rsidP="005D2303">
      <w:pPr>
        <w:jc w:val="center"/>
        <w:rPr>
          <w:b/>
          <w:sz w:val="36"/>
          <w:szCs w:val="36"/>
        </w:rPr>
      </w:pPr>
      <w:r>
        <w:rPr>
          <w:b/>
          <w:sz w:val="36"/>
          <w:szCs w:val="36"/>
        </w:rPr>
        <w:t>РОССИЙСКАЯ ФЕДЕРАЦИЯ</w:t>
      </w:r>
    </w:p>
    <w:p w:rsidR="005D2303" w:rsidRDefault="005D2303" w:rsidP="005D2303">
      <w:pPr>
        <w:jc w:val="center"/>
        <w:rPr>
          <w:b/>
        </w:rPr>
      </w:pPr>
      <w:r>
        <w:rPr>
          <w:b/>
          <w:sz w:val="36"/>
          <w:szCs w:val="36"/>
        </w:rPr>
        <w:t>РЕСПУБЛИКА КРЫМ</w:t>
      </w:r>
    </w:p>
    <w:p w:rsidR="005D2303" w:rsidRDefault="005D2303" w:rsidP="005D2303">
      <w:pPr>
        <w:jc w:val="center"/>
        <w:rPr>
          <w:b/>
        </w:rPr>
      </w:pPr>
    </w:p>
    <w:p w:rsidR="005D2303" w:rsidRDefault="005D2303" w:rsidP="005D2303">
      <w:pPr>
        <w:jc w:val="center"/>
        <w:rPr>
          <w:b/>
        </w:rPr>
      </w:pPr>
    </w:p>
    <w:p w:rsidR="005D2303" w:rsidRDefault="005D2303" w:rsidP="005D2303">
      <w:pPr>
        <w:jc w:val="center"/>
        <w:rPr>
          <w:b/>
        </w:rPr>
      </w:pPr>
    </w:p>
    <w:p w:rsidR="005D2303" w:rsidRDefault="005D2303" w:rsidP="005D2303">
      <w:pPr>
        <w:jc w:val="center"/>
        <w:rPr>
          <w:b/>
        </w:rPr>
      </w:pPr>
    </w:p>
    <w:p w:rsidR="005D2303" w:rsidRDefault="005D2303" w:rsidP="005D2303">
      <w:pPr>
        <w:rPr>
          <w:b/>
          <w:sz w:val="48"/>
          <w:szCs w:val="48"/>
        </w:rPr>
      </w:pPr>
    </w:p>
    <w:p w:rsidR="005D2303" w:rsidRDefault="005D2303" w:rsidP="005D2303">
      <w:pPr>
        <w:jc w:val="center"/>
        <w:rPr>
          <w:b/>
          <w:sz w:val="48"/>
          <w:szCs w:val="48"/>
        </w:rPr>
      </w:pPr>
      <w:r>
        <w:rPr>
          <w:b/>
          <w:sz w:val="48"/>
          <w:szCs w:val="48"/>
        </w:rPr>
        <w:t>УСТАВ</w:t>
      </w:r>
    </w:p>
    <w:p w:rsidR="005D2303" w:rsidRDefault="005D2303" w:rsidP="005D2303">
      <w:pPr>
        <w:jc w:val="center"/>
        <w:rPr>
          <w:b/>
          <w:sz w:val="48"/>
          <w:szCs w:val="48"/>
        </w:rPr>
      </w:pPr>
      <w:r>
        <w:rPr>
          <w:b/>
          <w:sz w:val="48"/>
          <w:szCs w:val="48"/>
        </w:rPr>
        <w:t>муниципального образования</w:t>
      </w:r>
    </w:p>
    <w:p w:rsidR="005D2303" w:rsidRDefault="005D2303" w:rsidP="005D2303">
      <w:pPr>
        <w:jc w:val="center"/>
        <w:rPr>
          <w:b/>
          <w:sz w:val="48"/>
          <w:szCs w:val="48"/>
        </w:rPr>
      </w:pPr>
      <w:r>
        <w:rPr>
          <w:b/>
          <w:sz w:val="48"/>
          <w:szCs w:val="48"/>
        </w:rPr>
        <w:t>Журавского сельского поселения</w:t>
      </w:r>
    </w:p>
    <w:p w:rsidR="005D2303" w:rsidRDefault="005D2303" w:rsidP="005D2303">
      <w:pPr>
        <w:jc w:val="center"/>
        <w:rPr>
          <w:b/>
          <w:sz w:val="48"/>
          <w:szCs w:val="48"/>
        </w:rPr>
      </w:pPr>
      <w:r>
        <w:rPr>
          <w:b/>
          <w:sz w:val="48"/>
          <w:szCs w:val="48"/>
        </w:rPr>
        <w:t>Кировского района</w:t>
      </w:r>
    </w:p>
    <w:p w:rsidR="005D2303" w:rsidRDefault="005D2303" w:rsidP="005D2303">
      <w:pPr>
        <w:jc w:val="center"/>
        <w:rPr>
          <w:b/>
          <w:color w:val="FF0000"/>
        </w:rPr>
      </w:pPr>
      <w:r>
        <w:rPr>
          <w:b/>
          <w:sz w:val="48"/>
          <w:szCs w:val="48"/>
        </w:rPr>
        <w:t>Республики Крым</w:t>
      </w:r>
    </w:p>
    <w:p w:rsidR="005D2303" w:rsidRDefault="005D2303" w:rsidP="005D2303">
      <w:pPr>
        <w:rPr>
          <w:b/>
          <w:color w:val="FF0000"/>
        </w:rPr>
      </w:pPr>
    </w:p>
    <w:p w:rsidR="005D2303" w:rsidRDefault="005D2303" w:rsidP="005D2303">
      <w:pPr>
        <w:jc w:val="center"/>
        <w:rPr>
          <w:b/>
        </w:rPr>
      </w:pPr>
    </w:p>
    <w:p w:rsidR="005D2303" w:rsidRDefault="005D2303" w:rsidP="005D2303">
      <w:pPr>
        <w:jc w:val="center"/>
        <w:rPr>
          <w:b/>
        </w:rPr>
      </w:pPr>
    </w:p>
    <w:p w:rsidR="005D2303" w:rsidRDefault="005D2303" w:rsidP="005D2303">
      <w:pPr>
        <w:jc w:val="center"/>
        <w:rPr>
          <w:b/>
        </w:rPr>
      </w:pPr>
    </w:p>
    <w:p w:rsidR="005D2303" w:rsidRDefault="005D2303" w:rsidP="005D2303">
      <w:pPr>
        <w:jc w:val="center"/>
        <w:rPr>
          <w:b/>
        </w:rPr>
      </w:pPr>
    </w:p>
    <w:p w:rsidR="005D2303" w:rsidRDefault="005D2303" w:rsidP="005D2303">
      <w:pPr>
        <w:jc w:val="center"/>
        <w:rPr>
          <w:b/>
        </w:rPr>
      </w:pPr>
    </w:p>
    <w:p w:rsidR="005114A9" w:rsidRDefault="005114A9" w:rsidP="005D2303">
      <w:pPr>
        <w:pStyle w:val="ConsNonformat"/>
        <w:widowControl/>
        <w:tabs>
          <w:tab w:val="left" w:pos="0"/>
        </w:tabs>
        <w:rPr>
          <w:rFonts w:ascii="Times New Roman" w:hAnsi="Times New Roman" w:cs="Times New Roman"/>
          <w:b/>
          <w:bCs/>
          <w:sz w:val="48"/>
          <w:szCs w:val="48"/>
        </w:rPr>
      </w:pPr>
    </w:p>
    <w:p w:rsidR="005D2303" w:rsidRDefault="005D2303" w:rsidP="005D2303">
      <w:pPr>
        <w:pStyle w:val="ConsNonformat"/>
        <w:widowControl/>
        <w:tabs>
          <w:tab w:val="left" w:pos="0"/>
        </w:tabs>
        <w:rPr>
          <w:rFonts w:ascii="Times New Roman" w:hAnsi="Times New Roman" w:cs="Times New Roman"/>
          <w:b/>
          <w:bCs/>
          <w:sz w:val="28"/>
          <w:szCs w:val="28"/>
        </w:rPr>
      </w:pPr>
    </w:p>
    <w:p w:rsidR="009A09CD" w:rsidRDefault="009A09CD" w:rsidP="005D2303">
      <w:pPr>
        <w:pStyle w:val="ConsNonformat"/>
        <w:widowControl/>
        <w:tabs>
          <w:tab w:val="left" w:pos="0"/>
        </w:tabs>
        <w:jc w:val="center"/>
        <w:rPr>
          <w:rFonts w:ascii="Times New Roman" w:hAnsi="Times New Roman" w:cs="Times New Roman"/>
          <w:b/>
          <w:bCs/>
          <w:sz w:val="28"/>
          <w:szCs w:val="28"/>
        </w:rPr>
      </w:pPr>
    </w:p>
    <w:p w:rsidR="009A09CD" w:rsidRDefault="009A09CD" w:rsidP="005D2303">
      <w:pPr>
        <w:pStyle w:val="ConsNonformat"/>
        <w:widowControl/>
        <w:tabs>
          <w:tab w:val="left" w:pos="0"/>
        </w:tabs>
        <w:jc w:val="center"/>
        <w:rPr>
          <w:rFonts w:ascii="Times New Roman" w:hAnsi="Times New Roman" w:cs="Times New Roman"/>
          <w:b/>
          <w:bCs/>
          <w:sz w:val="28"/>
          <w:szCs w:val="28"/>
        </w:rPr>
      </w:pPr>
    </w:p>
    <w:p w:rsidR="009A09CD" w:rsidRDefault="009A09CD" w:rsidP="005D2303">
      <w:pPr>
        <w:pStyle w:val="ConsNonformat"/>
        <w:widowControl/>
        <w:tabs>
          <w:tab w:val="left" w:pos="0"/>
        </w:tabs>
        <w:jc w:val="center"/>
        <w:rPr>
          <w:rFonts w:ascii="Times New Roman" w:hAnsi="Times New Roman" w:cs="Times New Roman"/>
          <w:b/>
          <w:bCs/>
          <w:sz w:val="28"/>
          <w:szCs w:val="28"/>
        </w:rPr>
      </w:pPr>
    </w:p>
    <w:p w:rsidR="009A09CD" w:rsidRDefault="009A09CD" w:rsidP="005D2303">
      <w:pPr>
        <w:pStyle w:val="ConsNonformat"/>
        <w:widowControl/>
        <w:tabs>
          <w:tab w:val="left" w:pos="0"/>
        </w:tabs>
        <w:jc w:val="center"/>
        <w:rPr>
          <w:rFonts w:ascii="Times New Roman" w:hAnsi="Times New Roman" w:cs="Times New Roman"/>
          <w:b/>
          <w:bCs/>
          <w:sz w:val="28"/>
          <w:szCs w:val="28"/>
        </w:rPr>
      </w:pPr>
    </w:p>
    <w:p w:rsidR="009A09CD" w:rsidRDefault="009A09CD" w:rsidP="005D2303">
      <w:pPr>
        <w:pStyle w:val="ConsNonformat"/>
        <w:widowControl/>
        <w:tabs>
          <w:tab w:val="left" w:pos="0"/>
        </w:tabs>
        <w:jc w:val="center"/>
        <w:rPr>
          <w:rFonts w:ascii="Times New Roman" w:hAnsi="Times New Roman" w:cs="Times New Roman"/>
          <w:b/>
          <w:bCs/>
          <w:sz w:val="28"/>
          <w:szCs w:val="28"/>
        </w:rPr>
      </w:pPr>
    </w:p>
    <w:p w:rsidR="009A09CD" w:rsidRDefault="009A09CD" w:rsidP="005D2303">
      <w:pPr>
        <w:pStyle w:val="ConsNonformat"/>
        <w:widowControl/>
        <w:tabs>
          <w:tab w:val="left" w:pos="0"/>
        </w:tabs>
        <w:jc w:val="center"/>
        <w:rPr>
          <w:rFonts w:ascii="Times New Roman" w:hAnsi="Times New Roman" w:cs="Times New Roman"/>
          <w:b/>
          <w:bCs/>
          <w:sz w:val="28"/>
          <w:szCs w:val="28"/>
        </w:rPr>
      </w:pPr>
    </w:p>
    <w:p w:rsidR="009A09CD" w:rsidRDefault="009A09CD" w:rsidP="005D2303">
      <w:pPr>
        <w:pStyle w:val="ConsNonformat"/>
        <w:widowControl/>
        <w:tabs>
          <w:tab w:val="left" w:pos="0"/>
        </w:tabs>
        <w:jc w:val="center"/>
        <w:rPr>
          <w:rFonts w:ascii="Times New Roman" w:hAnsi="Times New Roman" w:cs="Times New Roman"/>
          <w:b/>
          <w:bCs/>
          <w:sz w:val="28"/>
          <w:szCs w:val="28"/>
        </w:rPr>
      </w:pPr>
    </w:p>
    <w:p w:rsidR="009A09CD" w:rsidRDefault="009A09CD" w:rsidP="005D2303">
      <w:pPr>
        <w:pStyle w:val="ConsNonformat"/>
        <w:widowControl/>
        <w:tabs>
          <w:tab w:val="left" w:pos="0"/>
        </w:tabs>
        <w:jc w:val="center"/>
        <w:rPr>
          <w:rFonts w:ascii="Times New Roman" w:hAnsi="Times New Roman" w:cs="Times New Roman"/>
          <w:b/>
          <w:bCs/>
          <w:sz w:val="28"/>
          <w:szCs w:val="28"/>
        </w:rPr>
      </w:pPr>
    </w:p>
    <w:p w:rsidR="009A09CD" w:rsidRDefault="009A09CD" w:rsidP="005D2303">
      <w:pPr>
        <w:pStyle w:val="ConsNonformat"/>
        <w:widowControl/>
        <w:tabs>
          <w:tab w:val="left" w:pos="0"/>
        </w:tabs>
        <w:jc w:val="center"/>
        <w:rPr>
          <w:rFonts w:ascii="Times New Roman" w:hAnsi="Times New Roman" w:cs="Times New Roman"/>
          <w:b/>
          <w:bCs/>
          <w:sz w:val="28"/>
          <w:szCs w:val="28"/>
        </w:rPr>
      </w:pPr>
    </w:p>
    <w:p w:rsidR="009A09CD" w:rsidRDefault="009A09CD" w:rsidP="005D2303">
      <w:pPr>
        <w:pStyle w:val="ConsNonformat"/>
        <w:widowControl/>
        <w:tabs>
          <w:tab w:val="left" w:pos="0"/>
        </w:tabs>
        <w:jc w:val="center"/>
        <w:rPr>
          <w:rFonts w:ascii="Times New Roman" w:hAnsi="Times New Roman" w:cs="Times New Roman"/>
          <w:b/>
          <w:bCs/>
          <w:sz w:val="28"/>
          <w:szCs w:val="28"/>
        </w:rPr>
      </w:pPr>
    </w:p>
    <w:p w:rsidR="009A09CD" w:rsidRDefault="009A09CD" w:rsidP="005D2303">
      <w:pPr>
        <w:pStyle w:val="ConsNonformat"/>
        <w:widowControl/>
        <w:tabs>
          <w:tab w:val="left" w:pos="0"/>
        </w:tabs>
        <w:jc w:val="center"/>
        <w:rPr>
          <w:rFonts w:ascii="Times New Roman" w:hAnsi="Times New Roman" w:cs="Times New Roman"/>
          <w:b/>
          <w:bCs/>
          <w:sz w:val="28"/>
          <w:szCs w:val="28"/>
        </w:rPr>
      </w:pPr>
    </w:p>
    <w:p w:rsidR="005D2303" w:rsidRDefault="005D2303" w:rsidP="005D2303">
      <w:pPr>
        <w:pStyle w:val="ConsNonformat"/>
        <w:widowControl/>
        <w:tabs>
          <w:tab w:val="left" w:pos="0"/>
        </w:tabs>
        <w:jc w:val="center"/>
        <w:rPr>
          <w:rFonts w:ascii="Times New Roman" w:hAnsi="Times New Roman" w:cs="Times New Roman"/>
          <w:b/>
          <w:bCs/>
          <w:sz w:val="28"/>
          <w:szCs w:val="28"/>
        </w:rPr>
      </w:pPr>
      <w:r>
        <w:rPr>
          <w:rFonts w:ascii="Times New Roman" w:hAnsi="Times New Roman" w:cs="Times New Roman"/>
          <w:b/>
          <w:bCs/>
          <w:sz w:val="28"/>
          <w:szCs w:val="28"/>
        </w:rPr>
        <w:t>село Журавки</w:t>
      </w:r>
    </w:p>
    <w:p w:rsidR="009A09CD" w:rsidRDefault="009A09CD" w:rsidP="009A09CD">
      <w:pPr>
        <w:pStyle w:val="ConsNonformat"/>
        <w:widowControl/>
        <w:tabs>
          <w:tab w:val="left" w:pos="0"/>
        </w:tabs>
        <w:jc w:val="center"/>
        <w:rPr>
          <w:rFonts w:ascii="Times New Roman" w:hAnsi="Times New Roman" w:cs="Times New Roman"/>
          <w:b/>
          <w:bCs/>
          <w:sz w:val="28"/>
          <w:szCs w:val="28"/>
        </w:rPr>
      </w:pPr>
      <w:r>
        <w:rPr>
          <w:rFonts w:ascii="Times New Roman" w:hAnsi="Times New Roman" w:cs="Times New Roman"/>
          <w:b/>
          <w:bCs/>
          <w:sz w:val="28"/>
          <w:szCs w:val="28"/>
        </w:rPr>
        <w:t>2014 г</w:t>
      </w:r>
    </w:p>
    <w:p w:rsidR="00992885" w:rsidRPr="00AD274C" w:rsidRDefault="00992885" w:rsidP="009A09CD">
      <w:pPr>
        <w:pStyle w:val="ConsNonformat"/>
        <w:widowControl/>
        <w:tabs>
          <w:tab w:val="left" w:pos="0"/>
        </w:tabs>
        <w:rPr>
          <w:rFonts w:ascii="Times New Roman" w:hAnsi="Times New Roman" w:cs="Times New Roman"/>
          <w:b/>
          <w:bCs/>
          <w:sz w:val="28"/>
          <w:szCs w:val="28"/>
        </w:rPr>
      </w:pPr>
      <w:r w:rsidRPr="00AD274C">
        <w:rPr>
          <w:rFonts w:ascii="Times New Roman" w:eastAsia="Lucida Sans Unicode" w:hAnsi="Times New Roman" w:cs="Times New Roman"/>
          <w:b/>
          <w:sz w:val="28"/>
          <w:szCs w:val="28"/>
          <w:lang w:eastAsia="ar-SA"/>
        </w:rPr>
        <w:lastRenderedPageBreak/>
        <w:t>СОДЕРЖАНИЕ</w:t>
      </w:r>
    </w:p>
    <w:p w:rsidR="00992885" w:rsidRPr="00AD274C" w:rsidRDefault="00992885" w:rsidP="00992885">
      <w:pPr>
        <w:spacing w:after="200" w:line="276" w:lineRule="auto"/>
        <w:jc w:val="both"/>
        <w:textAlignment w:val="baseline"/>
        <w:rPr>
          <w:rFonts w:eastAsia="Lucida Sans Unicode"/>
          <w:b/>
          <w:sz w:val="28"/>
          <w:szCs w:val="28"/>
          <w:lang w:eastAsia="ar-SA"/>
        </w:rPr>
      </w:pPr>
      <w:r w:rsidRPr="00AD274C">
        <w:rPr>
          <w:rFonts w:eastAsia="Lucida Sans Unicode"/>
          <w:b/>
          <w:sz w:val="28"/>
          <w:szCs w:val="28"/>
          <w:lang w:eastAsia="ar-SA"/>
        </w:rPr>
        <w:t>ГЛАВА 1. ОБЩИЕ ПОЛОЖЕНИЯ</w:t>
      </w:r>
    </w:p>
    <w:p w:rsidR="00992885" w:rsidRPr="00AD274C" w:rsidRDefault="00992885" w:rsidP="00992885">
      <w:pPr>
        <w:spacing w:after="200" w:line="276" w:lineRule="auto"/>
        <w:jc w:val="both"/>
        <w:textAlignment w:val="baseline"/>
        <w:rPr>
          <w:rFonts w:eastAsia="Lucida Sans Unicode"/>
          <w:sz w:val="28"/>
          <w:szCs w:val="28"/>
          <w:lang w:eastAsia="ar-SA"/>
        </w:rPr>
      </w:pPr>
      <w:r w:rsidRPr="00AD274C">
        <w:rPr>
          <w:rFonts w:eastAsia="Lucida Sans Unicode"/>
          <w:sz w:val="28"/>
          <w:szCs w:val="28"/>
          <w:lang w:eastAsia="ar-SA"/>
        </w:rPr>
        <w:t xml:space="preserve">Статья 1. Правовой статус муниципального образования Журавского  сельского поселения Кировского района  Республики Крым (далее – Поселение)            </w:t>
      </w:r>
    </w:p>
    <w:p w:rsidR="00992885" w:rsidRPr="00AD274C" w:rsidRDefault="00992885" w:rsidP="00992885">
      <w:pPr>
        <w:spacing w:after="200" w:line="276" w:lineRule="auto"/>
        <w:jc w:val="both"/>
        <w:textAlignment w:val="baseline"/>
        <w:rPr>
          <w:rFonts w:eastAsia="Lucida Sans Unicode"/>
          <w:sz w:val="28"/>
          <w:szCs w:val="28"/>
          <w:lang w:eastAsia="ar-SA"/>
        </w:rPr>
      </w:pPr>
      <w:r w:rsidRPr="00AD274C">
        <w:rPr>
          <w:rFonts w:eastAsia="Lucida Sans Unicode"/>
          <w:sz w:val="28"/>
          <w:szCs w:val="28"/>
          <w:lang w:eastAsia="ar-SA"/>
        </w:rPr>
        <w:t>Статья 2.  Территориальное устройство Поселения</w:t>
      </w:r>
    </w:p>
    <w:p w:rsidR="00992885" w:rsidRPr="00AD274C" w:rsidRDefault="00992885" w:rsidP="00992885">
      <w:pPr>
        <w:spacing w:after="200" w:line="276" w:lineRule="auto"/>
        <w:jc w:val="both"/>
        <w:textAlignment w:val="baseline"/>
        <w:rPr>
          <w:rFonts w:eastAsia="Lucida Sans Unicode"/>
          <w:sz w:val="28"/>
          <w:szCs w:val="28"/>
          <w:lang w:eastAsia="ar-SA"/>
        </w:rPr>
      </w:pPr>
      <w:r w:rsidRPr="00AD274C">
        <w:rPr>
          <w:rFonts w:eastAsia="Lucida Sans Unicode"/>
          <w:sz w:val="28"/>
          <w:szCs w:val="28"/>
          <w:lang w:eastAsia="ar-SA"/>
        </w:rPr>
        <w:t xml:space="preserve">Статья 3. Право населения на осуществление местного самоуправления в Поселении  </w:t>
      </w:r>
    </w:p>
    <w:p w:rsidR="00992885" w:rsidRPr="00AD274C" w:rsidRDefault="00992885" w:rsidP="00992885">
      <w:pPr>
        <w:spacing w:after="200" w:line="276" w:lineRule="auto"/>
        <w:jc w:val="both"/>
        <w:textAlignment w:val="baseline"/>
        <w:rPr>
          <w:rFonts w:eastAsia="Lucida Sans Unicode"/>
          <w:sz w:val="28"/>
          <w:szCs w:val="28"/>
          <w:lang w:eastAsia="ar-SA"/>
        </w:rPr>
      </w:pPr>
      <w:r w:rsidRPr="00AD274C">
        <w:rPr>
          <w:rFonts w:eastAsia="Lucida Sans Unicode"/>
          <w:sz w:val="28"/>
          <w:szCs w:val="28"/>
          <w:lang w:eastAsia="ar-SA"/>
        </w:rPr>
        <w:t>Статья 4. Структура органов местного самоуправления Поселения</w:t>
      </w:r>
    </w:p>
    <w:p w:rsidR="00992885" w:rsidRPr="00AD274C" w:rsidRDefault="00992885" w:rsidP="00992885">
      <w:pPr>
        <w:widowControl w:val="0"/>
        <w:suppressAutoHyphens w:val="0"/>
        <w:spacing w:before="120" w:after="120"/>
        <w:rPr>
          <w:sz w:val="28"/>
          <w:szCs w:val="28"/>
        </w:rPr>
      </w:pPr>
      <w:r w:rsidRPr="00AD274C">
        <w:rPr>
          <w:sz w:val="28"/>
          <w:szCs w:val="28"/>
        </w:rPr>
        <w:t>Статья 5. Население муниципального образования Журавского сельского поселения</w:t>
      </w:r>
    </w:p>
    <w:p w:rsidR="009A09CD" w:rsidRPr="00AD274C" w:rsidRDefault="00992885" w:rsidP="00C93C7D">
      <w:pPr>
        <w:widowControl w:val="0"/>
        <w:suppressAutoHyphens w:val="0"/>
        <w:spacing w:before="100" w:after="100"/>
        <w:rPr>
          <w:sz w:val="28"/>
          <w:szCs w:val="28"/>
        </w:rPr>
      </w:pPr>
      <w:r w:rsidRPr="00AD274C">
        <w:rPr>
          <w:bCs/>
          <w:sz w:val="28"/>
          <w:szCs w:val="28"/>
        </w:rPr>
        <w:t xml:space="preserve">Статья 6. Символика и награды </w:t>
      </w:r>
      <w:r w:rsidRPr="00AD274C">
        <w:rPr>
          <w:sz w:val="28"/>
          <w:szCs w:val="28"/>
        </w:rPr>
        <w:t>муниципального образования Журавского сельского поселения</w:t>
      </w:r>
    </w:p>
    <w:p w:rsidR="0058460E" w:rsidRPr="00AD274C" w:rsidRDefault="0058460E" w:rsidP="00C93C7D">
      <w:pPr>
        <w:widowControl w:val="0"/>
        <w:suppressAutoHyphens w:val="0"/>
        <w:spacing w:before="100" w:after="100"/>
        <w:rPr>
          <w:sz w:val="28"/>
          <w:szCs w:val="28"/>
        </w:rPr>
      </w:pPr>
    </w:p>
    <w:p w:rsidR="00992885" w:rsidRPr="00AD274C" w:rsidRDefault="00992885" w:rsidP="00992885">
      <w:pPr>
        <w:spacing w:after="200" w:line="276" w:lineRule="auto"/>
        <w:jc w:val="both"/>
        <w:textAlignment w:val="baseline"/>
        <w:rPr>
          <w:rFonts w:eastAsia="Lucida Sans Unicode"/>
          <w:b/>
          <w:sz w:val="28"/>
          <w:szCs w:val="28"/>
          <w:lang w:eastAsia="ar-SA"/>
        </w:rPr>
      </w:pPr>
      <w:r w:rsidRPr="00AD274C">
        <w:rPr>
          <w:rFonts w:eastAsia="Lucida Sans Unicode"/>
          <w:b/>
          <w:sz w:val="28"/>
          <w:szCs w:val="28"/>
          <w:lang w:eastAsia="ar-SA"/>
        </w:rPr>
        <w:t>ГЛАВА 2. ВОПРОСЫ МЕСТНОГО ЗНАЧЕНИЯ</w:t>
      </w:r>
    </w:p>
    <w:p w:rsidR="00992885" w:rsidRPr="00AD274C" w:rsidRDefault="00992885" w:rsidP="00992885">
      <w:pPr>
        <w:spacing w:after="200" w:line="276" w:lineRule="auto"/>
        <w:jc w:val="both"/>
        <w:textAlignment w:val="baseline"/>
        <w:rPr>
          <w:rFonts w:eastAsia="Lucida Sans Unicode"/>
          <w:sz w:val="28"/>
          <w:szCs w:val="28"/>
          <w:lang w:eastAsia="ar-SA"/>
        </w:rPr>
      </w:pPr>
      <w:r w:rsidRPr="00AD274C">
        <w:rPr>
          <w:rFonts w:eastAsia="Lucida Sans Unicode"/>
          <w:sz w:val="28"/>
          <w:szCs w:val="28"/>
          <w:lang w:eastAsia="ar-SA"/>
        </w:rPr>
        <w:t xml:space="preserve">Статья 7. Вопросы местного значения Поселения   </w:t>
      </w:r>
    </w:p>
    <w:p w:rsidR="00992885" w:rsidRPr="00AD274C" w:rsidRDefault="00992885" w:rsidP="00992885">
      <w:pPr>
        <w:spacing w:after="200" w:line="276" w:lineRule="auto"/>
        <w:jc w:val="both"/>
        <w:textAlignment w:val="baseline"/>
        <w:rPr>
          <w:rFonts w:eastAsia="Lucida Sans Unicode"/>
          <w:sz w:val="28"/>
          <w:szCs w:val="28"/>
          <w:lang w:eastAsia="ar-SA"/>
        </w:rPr>
      </w:pPr>
      <w:r w:rsidRPr="00AD274C">
        <w:rPr>
          <w:rFonts w:eastAsia="Lucida Sans Unicode"/>
          <w:sz w:val="28"/>
          <w:szCs w:val="28"/>
          <w:lang w:eastAsia="ar-SA"/>
        </w:rPr>
        <w:t>Статья 8. Права органов местного самоуправления Поселения на решение вопросов, не отнесенных к вопросам местного значения Поселений</w:t>
      </w:r>
    </w:p>
    <w:p w:rsidR="00992885" w:rsidRPr="00AD274C" w:rsidRDefault="00992885" w:rsidP="00C93C7D">
      <w:pPr>
        <w:widowControl w:val="0"/>
        <w:suppressAutoHyphens w:val="0"/>
        <w:jc w:val="both"/>
        <w:rPr>
          <w:b/>
          <w:sz w:val="28"/>
          <w:szCs w:val="28"/>
        </w:rPr>
      </w:pPr>
      <w:r w:rsidRPr="00AD274C">
        <w:rPr>
          <w:rFonts w:eastAsia="Lucida Sans Unicode"/>
          <w:sz w:val="28"/>
          <w:szCs w:val="28"/>
          <w:lang w:eastAsia="ar-SA"/>
        </w:rPr>
        <w:t>Статья 9. Полномочия органов местного самоуправления Поселения по решению вопросов местного значения</w:t>
      </w:r>
      <w:r w:rsidR="00C93C7D" w:rsidRPr="00AD274C">
        <w:rPr>
          <w:b/>
          <w:sz w:val="28"/>
          <w:szCs w:val="28"/>
        </w:rPr>
        <w:t xml:space="preserve"> </w:t>
      </w:r>
    </w:p>
    <w:p w:rsidR="00C93C7D" w:rsidRPr="00AD274C" w:rsidRDefault="00C93C7D" w:rsidP="00C93C7D">
      <w:pPr>
        <w:widowControl w:val="0"/>
        <w:suppressAutoHyphens w:val="0"/>
        <w:jc w:val="both"/>
        <w:rPr>
          <w:sz w:val="28"/>
          <w:szCs w:val="28"/>
        </w:rPr>
      </w:pPr>
    </w:p>
    <w:p w:rsidR="00992885" w:rsidRPr="00AD274C" w:rsidRDefault="00992885" w:rsidP="00992885">
      <w:pPr>
        <w:spacing w:after="200" w:line="276" w:lineRule="auto"/>
        <w:jc w:val="both"/>
        <w:textAlignment w:val="baseline"/>
        <w:rPr>
          <w:rFonts w:eastAsia="Lucida Sans Unicode"/>
          <w:sz w:val="28"/>
          <w:szCs w:val="28"/>
          <w:lang w:eastAsia="ar-SA"/>
        </w:rPr>
      </w:pPr>
      <w:r w:rsidRPr="00AD274C">
        <w:rPr>
          <w:rFonts w:eastAsia="Lucida Sans Unicode"/>
          <w:sz w:val="28"/>
          <w:szCs w:val="28"/>
          <w:lang w:eastAsia="ar-SA"/>
        </w:rPr>
        <w:t>Статья 10. Участие Поселения в межмуниципальном сотрудничестве</w:t>
      </w:r>
    </w:p>
    <w:p w:rsidR="00992885" w:rsidRPr="00AD274C" w:rsidRDefault="00992885" w:rsidP="00992885">
      <w:pPr>
        <w:spacing w:after="200" w:line="276" w:lineRule="auto"/>
        <w:jc w:val="both"/>
        <w:textAlignment w:val="baseline"/>
        <w:rPr>
          <w:rFonts w:eastAsia="Lucida Sans Unicode"/>
          <w:sz w:val="28"/>
          <w:szCs w:val="28"/>
          <w:lang w:eastAsia="ar-SA"/>
        </w:rPr>
      </w:pPr>
      <w:r w:rsidRPr="00AD274C">
        <w:rPr>
          <w:rFonts w:eastAsia="Lucida Sans Unicode"/>
          <w:sz w:val="28"/>
          <w:szCs w:val="28"/>
          <w:lang w:eastAsia="ar-SA"/>
        </w:rPr>
        <w:t>Статья 11. Взаимоотношения органов местного самоуправления Поселения с органами государственной власти</w:t>
      </w:r>
    </w:p>
    <w:p w:rsidR="00992885" w:rsidRPr="00AD274C" w:rsidRDefault="00992885" w:rsidP="00992885">
      <w:pPr>
        <w:spacing w:after="200" w:line="276" w:lineRule="auto"/>
        <w:jc w:val="both"/>
        <w:textAlignment w:val="baseline"/>
        <w:rPr>
          <w:rFonts w:eastAsia="Lucida Sans Unicode"/>
          <w:sz w:val="28"/>
          <w:szCs w:val="28"/>
          <w:lang w:eastAsia="ar-SA"/>
        </w:rPr>
      </w:pPr>
      <w:r w:rsidRPr="00AD274C">
        <w:rPr>
          <w:rFonts w:eastAsia="Lucida Sans Unicode"/>
          <w:sz w:val="28"/>
          <w:szCs w:val="28"/>
          <w:lang w:eastAsia="ar-SA"/>
        </w:rPr>
        <w:t>Статья 12. Правовое регулирование муниципальной службы</w:t>
      </w:r>
    </w:p>
    <w:p w:rsidR="00992885" w:rsidRPr="00AD274C" w:rsidRDefault="00992885" w:rsidP="00992885">
      <w:pPr>
        <w:spacing w:after="200" w:line="276" w:lineRule="auto"/>
        <w:jc w:val="both"/>
        <w:textAlignment w:val="baseline"/>
        <w:rPr>
          <w:rFonts w:eastAsia="Lucida Sans Unicode"/>
          <w:b/>
          <w:sz w:val="28"/>
          <w:szCs w:val="28"/>
          <w:lang w:eastAsia="ar-SA"/>
        </w:rPr>
      </w:pPr>
      <w:r w:rsidRPr="00AD274C">
        <w:rPr>
          <w:rFonts w:eastAsia="Lucida Sans Unicode"/>
          <w:b/>
          <w:sz w:val="28"/>
          <w:szCs w:val="28"/>
          <w:lang w:eastAsia="ar-SA"/>
        </w:rPr>
        <w:t>ГЛАВА 3. ФОРМЫ НЕПОСРЕДСТВЕННОГО ОСУЩЕСТВЛЕНИЯ НАСЕЛЕНИЕМ МЕСТНОГО САМОУПРАВЛЕНИЯ И УЧАСТИЯ НАСЕЛЕНИЯ В ОСУЩЕСТВЛЕНИИ МЕСТНОГО САМОУПРАВЛЕНИЯ</w:t>
      </w:r>
    </w:p>
    <w:p w:rsidR="00992885" w:rsidRPr="00AD274C" w:rsidRDefault="00992885" w:rsidP="00992885">
      <w:pPr>
        <w:spacing w:after="200" w:line="276" w:lineRule="auto"/>
        <w:jc w:val="both"/>
        <w:textAlignment w:val="baseline"/>
        <w:rPr>
          <w:rFonts w:eastAsia="Lucida Sans Unicode"/>
          <w:sz w:val="28"/>
          <w:szCs w:val="28"/>
          <w:lang w:eastAsia="ar-SA"/>
        </w:rPr>
      </w:pPr>
      <w:r w:rsidRPr="00AD274C">
        <w:rPr>
          <w:rFonts w:eastAsia="Lucida Sans Unicode"/>
          <w:sz w:val="28"/>
          <w:szCs w:val="28"/>
          <w:lang w:eastAsia="ar-SA"/>
        </w:rPr>
        <w:t>Статья 13. Формы непосредственного осуществления населением местного самоуправления и участия населения в осуществлении местного самоуправления</w:t>
      </w:r>
    </w:p>
    <w:p w:rsidR="00992885" w:rsidRPr="00AD274C" w:rsidRDefault="00992885" w:rsidP="00992885">
      <w:pPr>
        <w:spacing w:after="200" w:line="276" w:lineRule="auto"/>
        <w:jc w:val="both"/>
        <w:textAlignment w:val="baseline"/>
        <w:rPr>
          <w:rFonts w:eastAsia="Lucida Sans Unicode"/>
          <w:sz w:val="28"/>
          <w:szCs w:val="28"/>
          <w:lang w:eastAsia="ar-SA"/>
        </w:rPr>
      </w:pPr>
      <w:r w:rsidRPr="00AD274C">
        <w:rPr>
          <w:rFonts w:eastAsia="Lucida Sans Unicode"/>
          <w:sz w:val="28"/>
          <w:szCs w:val="28"/>
          <w:lang w:eastAsia="ar-SA"/>
        </w:rPr>
        <w:t>Статья 14. Местный референдум</w:t>
      </w:r>
    </w:p>
    <w:p w:rsidR="00992885" w:rsidRPr="00AD274C" w:rsidRDefault="00992885" w:rsidP="00992885">
      <w:pPr>
        <w:spacing w:after="200" w:line="276" w:lineRule="auto"/>
        <w:jc w:val="both"/>
        <w:textAlignment w:val="baseline"/>
        <w:rPr>
          <w:rFonts w:eastAsia="Lucida Sans Unicode"/>
          <w:sz w:val="28"/>
          <w:szCs w:val="28"/>
          <w:lang w:eastAsia="ar-SA"/>
        </w:rPr>
      </w:pPr>
      <w:r w:rsidRPr="00AD274C">
        <w:rPr>
          <w:rFonts w:eastAsia="Lucida Sans Unicode"/>
          <w:sz w:val="28"/>
          <w:szCs w:val="28"/>
          <w:lang w:eastAsia="ar-SA"/>
        </w:rPr>
        <w:t>Статья 15. Муниципальные выборы</w:t>
      </w:r>
    </w:p>
    <w:p w:rsidR="00992885" w:rsidRPr="00AD274C" w:rsidRDefault="00992885" w:rsidP="00992885">
      <w:pPr>
        <w:spacing w:after="200" w:line="276" w:lineRule="auto"/>
        <w:jc w:val="both"/>
        <w:textAlignment w:val="baseline"/>
        <w:rPr>
          <w:rFonts w:eastAsia="Lucida Sans Unicode"/>
          <w:sz w:val="28"/>
          <w:szCs w:val="28"/>
          <w:lang w:eastAsia="ar-SA"/>
        </w:rPr>
      </w:pPr>
      <w:r w:rsidRPr="00AD274C">
        <w:rPr>
          <w:rFonts w:eastAsia="Lucida Sans Unicode"/>
          <w:sz w:val="28"/>
          <w:szCs w:val="28"/>
          <w:lang w:eastAsia="ar-SA"/>
        </w:rPr>
        <w:t>Статья 16. Голосование по отзыву депутата Журавского сельского совета</w:t>
      </w:r>
    </w:p>
    <w:p w:rsidR="00992885" w:rsidRPr="00AD274C" w:rsidRDefault="00992885" w:rsidP="00992885">
      <w:pPr>
        <w:spacing w:after="200" w:line="276" w:lineRule="auto"/>
        <w:jc w:val="both"/>
        <w:textAlignment w:val="baseline"/>
        <w:rPr>
          <w:rFonts w:eastAsia="Lucida Sans Unicode"/>
          <w:sz w:val="28"/>
          <w:szCs w:val="28"/>
          <w:lang w:eastAsia="ar-SA"/>
        </w:rPr>
      </w:pPr>
      <w:r w:rsidRPr="00AD274C">
        <w:rPr>
          <w:rFonts w:eastAsia="Lucida Sans Unicode"/>
          <w:sz w:val="28"/>
          <w:szCs w:val="28"/>
          <w:lang w:eastAsia="ar-SA"/>
        </w:rPr>
        <w:lastRenderedPageBreak/>
        <w:t>Статья 17. Голосование по вопросам изменения границ, преобразования Поселения</w:t>
      </w:r>
    </w:p>
    <w:p w:rsidR="00992885" w:rsidRPr="00AD274C" w:rsidRDefault="00992885" w:rsidP="00992885">
      <w:pPr>
        <w:spacing w:after="200" w:line="276" w:lineRule="auto"/>
        <w:jc w:val="both"/>
        <w:textAlignment w:val="baseline"/>
        <w:rPr>
          <w:rFonts w:eastAsia="Lucida Sans Unicode"/>
          <w:sz w:val="28"/>
          <w:szCs w:val="28"/>
          <w:lang w:eastAsia="ar-SA"/>
        </w:rPr>
      </w:pPr>
      <w:r w:rsidRPr="00AD274C">
        <w:rPr>
          <w:rFonts w:eastAsia="Lucida Sans Unicode"/>
          <w:sz w:val="28"/>
          <w:szCs w:val="28"/>
          <w:lang w:eastAsia="ar-SA"/>
        </w:rPr>
        <w:t>Статья 18. Правотворческая инициатива граждан</w:t>
      </w:r>
    </w:p>
    <w:p w:rsidR="00992885" w:rsidRPr="00AD274C" w:rsidRDefault="00992885" w:rsidP="00992885">
      <w:pPr>
        <w:spacing w:after="200" w:line="276" w:lineRule="auto"/>
        <w:jc w:val="both"/>
        <w:textAlignment w:val="baseline"/>
        <w:rPr>
          <w:rFonts w:eastAsia="Lucida Sans Unicode"/>
          <w:sz w:val="28"/>
          <w:szCs w:val="28"/>
          <w:lang w:eastAsia="ar-SA"/>
        </w:rPr>
      </w:pPr>
      <w:r w:rsidRPr="00AD274C">
        <w:rPr>
          <w:rFonts w:eastAsia="Lucida Sans Unicode"/>
          <w:sz w:val="28"/>
          <w:szCs w:val="28"/>
          <w:lang w:eastAsia="ar-SA"/>
        </w:rPr>
        <w:t>Статья 19. Территориальное общественное самоуправление</w:t>
      </w:r>
    </w:p>
    <w:p w:rsidR="00992885" w:rsidRPr="00AD274C" w:rsidRDefault="00992885" w:rsidP="00992885">
      <w:pPr>
        <w:spacing w:after="200" w:line="276" w:lineRule="auto"/>
        <w:jc w:val="both"/>
        <w:textAlignment w:val="baseline"/>
        <w:rPr>
          <w:rFonts w:eastAsia="Lucida Sans Unicode"/>
          <w:sz w:val="28"/>
          <w:szCs w:val="28"/>
          <w:lang w:eastAsia="ar-SA"/>
        </w:rPr>
      </w:pPr>
      <w:r w:rsidRPr="00AD274C">
        <w:rPr>
          <w:rFonts w:eastAsia="Lucida Sans Unicode"/>
          <w:sz w:val="28"/>
          <w:szCs w:val="28"/>
          <w:lang w:eastAsia="ar-SA"/>
        </w:rPr>
        <w:t>Статья 20. Порядок учреждения территориального общественного самоуправления</w:t>
      </w:r>
    </w:p>
    <w:p w:rsidR="00992885" w:rsidRPr="00AD274C" w:rsidRDefault="00992885" w:rsidP="00992885">
      <w:pPr>
        <w:spacing w:after="200" w:line="276" w:lineRule="auto"/>
        <w:jc w:val="both"/>
        <w:textAlignment w:val="baseline"/>
        <w:rPr>
          <w:rFonts w:eastAsia="Lucida Sans Unicode"/>
          <w:sz w:val="28"/>
          <w:szCs w:val="28"/>
          <w:lang w:eastAsia="ar-SA"/>
        </w:rPr>
      </w:pPr>
      <w:r w:rsidRPr="00AD274C">
        <w:rPr>
          <w:rFonts w:eastAsia="Lucida Sans Unicode"/>
          <w:sz w:val="28"/>
          <w:szCs w:val="28"/>
          <w:lang w:eastAsia="ar-SA"/>
        </w:rPr>
        <w:t>Статья 21</w:t>
      </w:r>
      <w:r w:rsidRPr="00AD274C">
        <w:rPr>
          <w:rFonts w:eastAsia="Lucida Sans Unicode"/>
          <w:b/>
          <w:sz w:val="28"/>
          <w:szCs w:val="28"/>
          <w:lang w:eastAsia="ar-SA"/>
        </w:rPr>
        <w:t>.</w:t>
      </w:r>
      <w:r w:rsidRPr="00AD274C">
        <w:rPr>
          <w:rFonts w:eastAsia="Lucida Sans Unicode"/>
          <w:sz w:val="28"/>
          <w:szCs w:val="28"/>
          <w:lang w:eastAsia="ar-SA"/>
        </w:rPr>
        <w:t xml:space="preserve"> Порядок регистрации устава территориального общественного самоуправления</w:t>
      </w:r>
    </w:p>
    <w:p w:rsidR="00992885" w:rsidRPr="00AD274C" w:rsidRDefault="00992885" w:rsidP="00992885">
      <w:pPr>
        <w:spacing w:after="200" w:line="276" w:lineRule="auto"/>
        <w:jc w:val="both"/>
        <w:textAlignment w:val="baseline"/>
        <w:rPr>
          <w:rFonts w:eastAsia="Lucida Sans Unicode"/>
          <w:sz w:val="28"/>
          <w:szCs w:val="28"/>
          <w:lang w:eastAsia="ar-SA"/>
        </w:rPr>
      </w:pPr>
      <w:r w:rsidRPr="00AD274C">
        <w:rPr>
          <w:rFonts w:eastAsia="Lucida Sans Unicode"/>
          <w:sz w:val="28"/>
          <w:szCs w:val="28"/>
          <w:lang w:eastAsia="ar-SA"/>
        </w:rPr>
        <w:t>Статья 22. Публичные слушания</w:t>
      </w:r>
    </w:p>
    <w:p w:rsidR="00992885" w:rsidRPr="00AD274C" w:rsidRDefault="00992885" w:rsidP="00992885">
      <w:pPr>
        <w:spacing w:after="200" w:line="276" w:lineRule="auto"/>
        <w:jc w:val="both"/>
        <w:textAlignment w:val="baseline"/>
        <w:rPr>
          <w:rFonts w:eastAsia="Lucida Sans Unicode"/>
          <w:sz w:val="28"/>
          <w:szCs w:val="28"/>
          <w:lang w:eastAsia="ar-SA"/>
        </w:rPr>
      </w:pPr>
      <w:r w:rsidRPr="00AD274C">
        <w:rPr>
          <w:rFonts w:eastAsia="Lucida Sans Unicode"/>
          <w:sz w:val="28"/>
          <w:szCs w:val="28"/>
          <w:lang w:eastAsia="ar-SA"/>
        </w:rPr>
        <w:t>Статья 23. Собрание граждан</w:t>
      </w:r>
    </w:p>
    <w:p w:rsidR="00992885" w:rsidRPr="00AD274C" w:rsidRDefault="00992885" w:rsidP="00992885">
      <w:pPr>
        <w:spacing w:after="200" w:line="276" w:lineRule="auto"/>
        <w:jc w:val="both"/>
        <w:textAlignment w:val="baseline"/>
        <w:rPr>
          <w:rFonts w:eastAsia="Lucida Sans Unicode"/>
          <w:sz w:val="28"/>
          <w:szCs w:val="28"/>
          <w:lang w:eastAsia="ar-SA"/>
        </w:rPr>
      </w:pPr>
      <w:r w:rsidRPr="00AD274C">
        <w:rPr>
          <w:rFonts w:eastAsia="Lucida Sans Unicode"/>
          <w:sz w:val="28"/>
          <w:szCs w:val="28"/>
          <w:lang w:eastAsia="ar-SA"/>
        </w:rPr>
        <w:t>Статья 24. Конференция граждан (собрание делегатов)</w:t>
      </w:r>
    </w:p>
    <w:p w:rsidR="00992885" w:rsidRPr="00AD274C" w:rsidRDefault="00992885" w:rsidP="0058460E">
      <w:pPr>
        <w:spacing w:after="200" w:line="276" w:lineRule="auto"/>
        <w:ind w:left="-1276" w:firstLine="1276"/>
        <w:jc w:val="both"/>
        <w:textAlignment w:val="baseline"/>
        <w:rPr>
          <w:rFonts w:eastAsia="Lucida Sans Unicode"/>
          <w:sz w:val="28"/>
          <w:szCs w:val="28"/>
          <w:lang w:eastAsia="ar-SA"/>
        </w:rPr>
      </w:pPr>
      <w:r w:rsidRPr="00AD274C">
        <w:rPr>
          <w:rFonts w:eastAsia="Lucida Sans Unicode"/>
          <w:sz w:val="28"/>
          <w:szCs w:val="28"/>
          <w:lang w:eastAsia="ar-SA"/>
        </w:rPr>
        <w:t>Статья 25. Сход граждан</w:t>
      </w:r>
    </w:p>
    <w:p w:rsidR="00992885" w:rsidRPr="00AD274C" w:rsidRDefault="00992885" w:rsidP="00992885">
      <w:pPr>
        <w:spacing w:after="200" w:line="276" w:lineRule="auto"/>
        <w:jc w:val="both"/>
        <w:textAlignment w:val="baseline"/>
        <w:rPr>
          <w:rFonts w:eastAsia="Lucida Sans Unicode"/>
          <w:sz w:val="28"/>
          <w:szCs w:val="28"/>
          <w:lang w:eastAsia="ar-SA"/>
        </w:rPr>
      </w:pPr>
      <w:r w:rsidRPr="00AD274C">
        <w:rPr>
          <w:rFonts w:eastAsia="Lucida Sans Unicode"/>
          <w:sz w:val="28"/>
          <w:szCs w:val="28"/>
          <w:lang w:eastAsia="ar-SA"/>
        </w:rPr>
        <w:t>Статья 26.Опрос граждан</w:t>
      </w:r>
    </w:p>
    <w:p w:rsidR="00992885" w:rsidRPr="00AD274C" w:rsidRDefault="00992885" w:rsidP="00992885">
      <w:pPr>
        <w:spacing w:after="200" w:line="276" w:lineRule="auto"/>
        <w:jc w:val="both"/>
        <w:textAlignment w:val="baseline"/>
        <w:rPr>
          <w:rFonts w:eastAsia="Lucida Sans Unicode"/>
          <w:sz w:val="28"/>
          <w:szCs w:val="28"/>
          <w:lang w:eastAsia="ar-SA"/>
        </w:rPr>
      </w:pPr>
      <w:r w:rsidRPr="00AD274C">
        <w:rPr>
          <w:rFonts w:eastAsia="Lucida Sans Unicode"/>
          <w:sz w:val="28"/>
          <w:szCs w:val="28"/>
          <w:lang w:eastAsia="ar-SA"/>
        </w:rPr>
        <w:t>Статья 27. Общественные (консультативные) советы Поселения</w:t>
      </w:r>
    </w:p>
    <w:p w:rsidR="00992885" w:rsidRPr="00AD274C" w:rsidRDefault="00992885" w:rsidP="00992885">
      <w:pPr>
        <w:spacing w:after="200" w:line="276" w:lineRule="auto"/>
        <w:jc w:val="both"/>
        <w:textAlignment w:val="baseline"/>
        <w:rPr>
          <w:rFonts w:eastAsia="Lucida Sans Unicode"/>
          <w:sz w:val="28"/>
          <w:szCs w:val="28"/>
          <w:lang w:eastAsia="ar-SA"/>
        </w:rPr>
      </w:pPr>
      <w:r w:rsidRPr="00AD274C">
        <w:rPr>
          <w:rFonts w:eastAsia="Lucida Sans Unicode"/>
          <w:sz w:val="28"/>
          <w:szCs w:val="28"/>
          <w:lang w:eastAsia="ar-SA"/>
        </w:rPr>
        <w:t>Статья 28. Обращения граждан в органы местного самоуправления Поселения</w:t>
      </w:r>
    </w:p>
    <w:p w:rsidR="00992885" w:rsidRPr="00AD274C" w:rsidRDefault="00992885" w:rsidP="00992885">
      <w:pPr>
        <w:spacing w:after="200" w:line="276" w:lineRule="auto"/>
        <w:jc w:val="both"/>
        <w:textAlignment w:val="baseline"/>
        <w:rPr>
          <w:rFonts w:eastAsia="Lucida Sans Unicode"/>
          <w:sz w:val="28"/>
          <w:szCs w:val="28"/>
          <w:lang w:eastAsia="ar-SA"/>
        </w:rPr>
      </w:pPr>
      <w:r w:rsidRPr="00AD274C">
        <w:rPr>
          <w:rFonts w:eastAsia="Lucida Sans Unicode"/>
          <w:sz w:val="28"/>
          <w:szCs w:val="28"/>
          <w:lang w:eastAsia="ar-SA"/>
        </w:rPr>
        <w:t>Статья 29. Другие формы непосредственного осуществления жителями Поселения местного самоуправления и участия в его осуществлении</w:t>
      </w:r>
    </w:p>
    <w:p w:rsidR="00992885" w:rsidRPr="00AD274C" w:rsidRDefault="00992885" w:rsidP="00992885">
      <w:pPr>
        <w:spacing w:after="200" w:line="276" w:lineRule="auto"/>
        <w:jc w:val="both"/>
        <w:textAlignment w:val="baseline"/>
        <w:rPr>
          <w:rFonts w:eastAsia="Lucida Sans Unicode"/>
          <w:b/>
          <w:sz w:val="28"/>
          <w:szCs w:val="28"/>
          <w:lang w:eastAsia="ar-SA"/>
        </w:rPr>
      </w:pPr>
      <w:r w:rsidRPr="00AD274C">
        <w:rPr>
          <w:rFonts w:eastAsia="Lucida Sans Unicode"/>
          <w:b/>
          <w:sz w:val="28"/>
          <w:szCs w:val="28"/>
          <w:lang w:eastAsia="ar-SA"/>
        </w:rPr>
        <w:t>ГЛАВА 4. ОРГАНЫ МЕСТНОГО САМОУПРАВЛЕНИЯ И ДОЛЖНОСТНЫЕ ЛИЦА МЕСТНОГО САМОУПРАВЛЕНИЯ</w:t>
      </w:r>
    </w:p>
    <w:p w:rsidR="00992885" w:rsidRPr="00AD274C" w:rsidRDefault="00992885" w:rsidP="00992885">
      <w:pPr>
        <w:spacing w:after="200" w:line="276" w:lineRule="auto"/>
        <w:jc w:val="both"/>
        <w:textAlignment w:val="baseline"/>
        <w:rPr>
          <w:rFonts w:eastAsia="Lucida Sans Unicode"/>
          <w:sz w:val="28"/>
          <w:szCs w:val="28"/>
          <w:lang w:eastAsia="ar-SA"/>
        </w:rPr>
      </w:pPr>
      <w:r w:rsidRPr="00AD274C">
        <w:rPr>
          <w:rFonts w:eastAsia="Lucida Sans Unicode"/>
          <w:sz w:val="28"/>
          <w:szCs w:val="28"/>
          <w:lang w:eastAsia="ar-SA"/>
        </w:rPr>
        <w:t>Статья 30. Органы местного самоуправления</w:t>
      </w:r>
    </w:p>
    <w:p w:rsidR="00992885" w:rsidRPr="00AD274C" w:rsidRDefault="00992885" w:rsidP="00992885">
      <w:pPr>
        <w:spacing w:after="200" w:line="276" w:lineRule="auto"/>
        <w:jc w:val="both"/>
        <w:textAlignment w:val="baseline"/>
        <w:rPr>
          <w:rFonts w:eastAsia="Lucida Sans Unicode"/>
          <w:sz w:val="28"/>
          <w:szCs w:val="28"/>
          <w:lang w:eastAsia="ar-SA"/>
        </w:rPr>
      </w:pPr>
      <w:r w:rsidRPr="00AD274C">
        <w:rPr>
          <w:rFonts w:eastAsia="Lucida Sans Unicode"/>
          <w:sz w:val="28"/>
          <w:szCs w:val="28"/>
          <w:lang w:eastAsia="ar-SA"/>
        </w:rPr>
        <w:t>Статья 31. Журавский сельский совет Кировского района Республики Крым - представительный орган местного самоуправления Поселения</w:t>
      </w:r>
    </w:p>
    <w:p w:rsidR="00992885" w:rsidRPr="00AD274C" w:rsidRDefault="00992885" w:rsidP="00992885">
      <w:pPr>
        <w:spacing w:after="200" w:line="276" w:lineRule="auto"/>
        <w:jc w:val="both"/>
        <w:textAlignment w:val="baseline"/>
        <w:rPr>
          <w:rFonts w:eastAsia="Lucida Sans Unicode"/>
          <w:sz w:val="28"/>
          <w:szCs w:val="28"/>
          <w:lang w:eastAsia="ar-SA"/>
        </w:rPr>
      </w:pPr>
      <w:r w:rsidRPr="00AD274C">
        <w:rPr>
          <w:rFonts w:eastAsia="Lucida Sans Unicode"/>
          <w:sz w:val="28"/>
          <w:szCs w:val="28"/>
          <w:lang w:eastAsia="ar-SA"/>
        </w:rPr>
        <w:t xml:space="preserve">Статья 32. Состав Журавского сельского совета   </w:t>
      </w:r>
    </w:p>
    <w:p w:rsidR="00992885" w:rsidRPr="00AD274C" w:rsidRDefault="00992885" w:rsidP="00992885">
      <w:pPr>
        <w:spacing w:after="200" w:line="276" w:lineRule="auto"/>
        <w:jc w:val="both"/>
        <w:textAlignment w:val="baseline"/>
        <w:rPr>
          <w:rFonts w:eastAsia="Lucida Sans Unicode"/>
          <w:sz w:val="28"/>
          <w:szCs w:val="28"/>
          <w:lang w:eastAsia="ar-SA"/>
        </w:rPr>
      </w:pPr>
      <w:r w:rsidRPr="00AD274C">
        <w:rPr>
          <w:rFonts w:eastAsia="Lucida Sans Unicode"/>
          <w:sz w:val="28"/>
          <w:szCs w:val="28"/>
          <w:lang w:eastAsia="ar-SA"/>
        </w:rPr>
        <w:t xml:space="preserve">Статья 33. Статус депутата Журавского сельского совета </w:t>
      </w:r>
    </w:p>
    <w:p w:rsidR="00992885" w:rsidRPr="00AD274C" w:rsidRDefault="00992885" w:rsidP="00992885">
      <w:pPr>
        <w:spacing w:after="200" w:line="276" w:lineRule="auto"/>
        <w:jc w:val="both"/>
        <w:textAlignment w:val="baseline"/>
        <w:rPr>
          <w:rFonts w:eastAsia="Lucida Sans Unicode"/>
          <w:sz w:val="28"/>
          <w:szCs w:val="28"/>
          <w:lang w:eastAsia="ar-SA"/>
        </w:rPr>
      </w:pPr>
      <w:r w:rsidRPr="00AD274C">
        <w:rPr>
          <w:rFonts w:eastAsia="Lucida Sans Unicode"/>
          <w:sz w:val="28"/>
          <w:szCs w:val="28"/>
          <w:lang w:eastAsia="ar-SA"/>
        </w:rPr>
        <w:t>Статья 34. Взаимоотношение депутата Журавского сельского совета  с избирателями</w:t>
      </w:r>
    </w:p>
    <w:p w:rsidR="00992885" w:rsidRPr="00AD274C" w:rsidRDefault="00992885" w:rsidP="00992885">
      <w:pPr>
        <w:spacing w:after="200" w:line="276" w:lineRule="auto"/>
        <w:jc w:val="both"/>
        <w:textAlignment w:val="baseline"/>
        <w:rPr>
          <w:rFonts w:eastAsia="Lucida Sans Unicode"/>
          <w:sz w:val="28"/>
          <w:szCs w:val="28"/>
          <w:lang w:eastAsia="ar-SA"/>
        </w:rPr>
      </w:pPr>
      <w:r w:rsidRPr="00AD274C">
        <w:rPr>
          <w:rFonts w:eastAsia="Lucida Sans Unicode"/>
          <w:sz w:val="28"/>
          <w:szCs w:val="28"/>
          <w:lang w:eastAsia="ar-SA"/>
        </w:rPr>
        <w:t xml:space="preserve">Статья 35. Фракции в Журавском  сельском совете </w:t>
      </w:r>
    </w:p>
    <w:p w:rsidR="00992885" w:rsidRPr="00AD274C" w:rsidRDefault="00992885" w:rsidP="00992885">
      <w:pPr>
        <w:spacing w:after="200" w:line="276" w:lineRule="auto"/>
        <w:jc w:val="both"/>
        <w:textAlignment w:val="baseline"/>
        <w:rPr>
          <w:rFonts w:eastAsia="Lucida Sans Unicode"/>
          <w:sz w:val="28"/>
          <w:szCs w:val="28"/>
          <w:lang w:eastAsia="ar-SA"/>
        </w:rPr>
      </w:pPr>
      <w:r w:rsidRPr="00AD274C">
        <w:rPr>
          <w:rFonts w:eastAsia="Lucida Sans Unicode"/>
          <w:sz w:val="28"/>
          <w:szCs w:val="28"/>
          <w:lang w:eastAsia="ar-SA"/>
        </w:rPr>
        <w:t xml:space="preserve">Статья 36. Организация работы вновь избранного Журавского  сельского совета </w:t>
      </w:r>
    </w:p>
    <w:p w:rsidR="00992885" w:rsidRPr="00AD274C" w:rsidRDefault="00992885" w:rsidP="00992885">
      <w:pPr>
        <w:spacing w:after="200" w:line="276" w:lineRule="auto"/>
        <w:jc w:val="both"/>
        <w:textAlignment w:val="baseline"/>
        <w:rPr>
          <w:rFonts w:eastAsia="Lucida Sans Unicode"/>
          <w:sz w:val="28"/>
          <w:szCs w:val="28"/>
          <w:lang w:eastAsia="ar-SA"/>
        </w:rPr>
      </w:pPr>
      <w:r w:rsidRPr="00AD274C">
        <w:rPr>
          <w:rFonts w:eastAsia="Lucida Sans Unicode"/>
          <w:sz w:val="28"/>
          <w:szCs w:val="28"/>
          <w:lang w:eastAsia="ar-SA"/>
        </w:rPr>
        <w:lastRenderedPageBreak/>
        <w:t xml:space="preserve">Статья 37. Компетенция Журавского сельского совета </w:t>
      </w:r>
    </w:p>
    <w:p w:rsidR="00992885" w:rsidRPr="00AD274C" w:rsidRDefault="00992885" w:rsidP="00992885">
      <w:pPr>
        <w:spacing w:after="200" w:line="276" w:lineRule="auto"/>
        <w:jc w:val="both"/>
        <w:textAlignment w:val="baseline"/>
        <w:rPr>
          <w:rFonts w:eastAsia="Lucida Sans Unicode"/>
          <w:sz w:val="28"/>
          <w:szCs w:val="28"/>
          <w:lang w:eastAsia="ar-SA"/>
        </w:rPr>
      </w:pPr>
      <w:r w:rsidRPr="00AD274C">
        <w:rPr>
          <w:rFonts w:eastAsia="Lucida Sans Unicode"/>
          <w:sz w:val="28"/>
          <w:szCs w:val="28"/>
          <w:lang w:eastAsia="ar-SA"/>
        </w:rPr>
        <w:t xml:space="preserve">Статья 38. Порядок работы Журавского сельского совета </w:t>
      </w:r>
    </w:p>
    <w:p w:rsidR="00992885" w:rsidRPr="00AD274C" w:rsidRDefault="00992885" w:rsidP="00992885">
      <w:pPr>
        <w:spacing w:after="200" w:line="276" w:lineRule="auto"/>
        <w:jc w:val="both"/>
        <w:textAlignment w:val="baseline"/>
        <w:rPr>
          <w:rFonts w:eastAsia="Lucida Sans Unicode"/>
          <w:sz w:val="28"/>
          <w:szCs w:val="28"/>
          <w:lang w:eastAsia="ar-SA"/>
        </w:rPr>
      </w:pPr>
      <w:r w:rsidRPr="00AD274C">
        <w:rPr>
          <w:rFonts w:eastAsia="Lucida Sans Unicode"/>
          <w:sz w:val="28"/>
          <w:szCs w:val="28"/>
          <w:lang w:eastAsia="ar-SA"/>
        </w:rPr>
        <w:t xml:space="preserve">Статья 39. Организация деятельности Журавского сельского совета </w:t>
      </w:r>
    </w:p>
    <w:p w:rsidR="00992885" w:rsidRPr="00AD274C" w:rsidRDefault="00992885" w:rsidP="00992885">
      <w:pPr>
        <w:spacing w:after="200" w:line="276" w:lineRule="auto"/>
        <w:jc w:val="both"/>
        <w:textAlignment w:val="baseline"/>
        <w:rPr>
          <w:rFonts w:eastAsia="Lucida Sans Unicode"/>
          <w:sz w:val="28"/>
          <w:szCs w:val="28"/>
          <w:lang w:eastAsia="ar-SA"/>
        </w:rPr>
      </w:pPr>
      <w:r w:rsidRPr="00AD274C">
        <w:rPr>
          <w:rFonts w:eastAsia="Lucida Sans Unicode"/>
          <w:sz w:val="28"/>
          <w:szCs w:val="28"/>
          <w:lang w:eastAsia="ar-SA"/>
        </w:rPr>
        <w:t xml:space="preserve">Статья  40. Комиссии Журавского сельского совета </w:t>
      </w:r>
    </w:p>
    <w:p w:rsidR="00992885" w:rsidRPr="00AD274C" w:rsidRDefault="00992885" w:rsidP="00992885">
      <w:pPr>
        <w:spacing w:after="200" w:line="276" w:lineRule="auto"/>
        <w:jc w:val="both"/>
        <w:textAlignment w:val="baseline"/>
        <w:rPr>
          <w:rFonts w:eastAsia="Lucida Sans Unicode"/>
          <w:sz w:val="28"/>
          <w:szCs w:val="28"/>
          <w:lang w:eastAsia="ar-SA"/>
        </w:rPr>
      </w:pPr>
      <w:r w:rsidRPr="00AD274C">
        <w:rPr>
          <w:rFonts w:eastAsia="Lucida Sans Unicode"/>
          <w:sz w:val="28"/>
          <w:szCs w:val="28"/>
          <w:lang w:eastAsia="ar-SA"/>
        </w:rPr>
        <w:t>Статья 41. Осуществление Журавским сельским советом  контрольных функций.</w:t>
      </w:r>
    </w:p>
    <w:p w:rsidR="00992885" w:rsidRPr="00AD274C" w:rsidRDefault="00992885" w:rsidP="00992885">
      <w:pPr>
        <w:spacing w:after="200" w:line="276" w:lineRule="auto"/>
        <w:jc w:val="both"/>
        <w:textAlignment w:val="baseline"/>
        <w:rPr>
          <w:rFonts w:eastAsia="Lucida Sans Unicode"/>
          <w:sz w:val="28"/>
          <w:szCs w:val="28"/>
          <w:lang w:eastAsia="ar-SA"/>
        </w:rPr>
      </w:pPr>
      <w:r w:rsidRPr="00AD274C">
        <w:rPr>
          <w:rFonts w:eastAsia="Lucida Sans Unicode"/>
          <w:sz w:val="28"/>
          <w:szCs w:val="28"/>
          <w:lang w:eastAsia="ar-SA"/>
        </w:rPr>
        <w:t xml:space="preserve">Статья 42. Избрание представителя Поселения в Кировский районный совет </w:t>
      </w:r>
    </w:p>
    <w:p w:rsidR="00992885" w:rsidRPr="00AD274C" w:rsidRDefault="00992885" w:rsidP="00992885">
      <w:pPr>
        <w:spacing w:after="200" w:line="276" w:lineRule="auto"/>
        <w:jc w:val="both"/>
        <w:textAlignment w:val="baseline"/>
        <w:rPr>
          <w:rFonts w:eastAsia="Lucida Sans Unicode"/>
          <w:sz w:val="28"/>
          <w:szCs w:val="28"/>
          <w:lang w:eastAsia="ar-SA"/>
        </w:rPr>
      </w:pPr>
      <w:r w:rsidRPr="00AD274C">
        <w:rPr>
          <w:rFonts w:eastAsia="Lucida Sans Unicode"/>
          <w:sz w:val="28"/>
          <w:szCs w:val="28"/>
          <w:lang w:eastAsia="ar-SA"/>
        </w:rPr>
        <w:t xml:space="preserve">Статья 43. Досрочное прекращение полномочий Журавского сельского совета </w:t>
      </w:r>
    </w:p>
    <w:p w:rsidR="00992885" w:rsidRPr="00AD274C" w:rsidRDefault="00992885" w:rsidP="00992885">
      <w:pPr>
        <w:spacing w:after="200" w:line="276" w:lineRule="auto"/>
        <w:jc w:val="both"/>
        <w:textAlignment w:val="baseline"/>
        <w:rPr>
          <w:rFonts w:eastAsia="Lucida Sans Unicode"/>
          <w:sz w:val="28"/>
          <w:szCs w:val="28"/>
          <w:lang w:eastAsia="ar-SA"/>
        </w:rPr>
      </w:pPr>
      <w:r w:rsidRPr="00AD274C">
        <w:rPr>
          <w:rFonts w:eastAsia="Lucida Sans Unicode"/>
          <w:sz w:val="28"/>
          <w:szCs w:val="28"/>
          <w:lang w:eastAsia="ar-SA"/>
        </w:rPr>
        <w:t xml:space="preserve">Статья 44. Порядок принятия решения о самороспуске Журавского сельского совета </w:t>
      </w:r>
    </w:p>
    <w:p w:rsidR="00992885" w:rsidRPr="00AD274C" w:rsidRDefault="00992885" w:rsidP="00992885">
      <w:pPr>
        <w:spacing w:after="200" w:line="276" w:lineRule="auto"/>
        <w:jc w:val="both"/>
        <w:textAlignment w:val="baseline"/>
        <w:rPr>
          <w:rFonts w:eastAsia="Lucida Sans Unicode"/>
          <w:sz w:val="28"/>
          <w:szCs w:val="28"/>
          <w:lang w:eastAsia="ar-SA"/>
        </w:rPr>
      </w:pPr>
      <w:r w:rsidRPr="00AD274C">
        <w:rPr>
          <w:rFonts w:eastAsia="Lucida Sans Unicode"/>
          <w:sz w:val="28"/>
          <w:szCs w:val="28"/>
          <w:lang w:eastAsia="ar-SA"/>
        </w:rPr>
        <w:t xml:space="preserve">Статья 45. Досрочное прекращение полномочий депутата Журавского сельского совета </w:t>
      </w:r>
    </w:p>
    <w:p w:rsidR="00992885" w:rsidRPr="00AD274C" w:rsidRDefault="00992885" w:rsidP="00992885">
      <w:pPr>
        <w:widowControl w:val="0"/>
        <w:suppressAutoHyphens w:val="0"/>
        <w:spacing w:before="120" w:after="120"/>
        <w:rPr>
          <w:sz w:val="28"/>
          <w:szCs w:val="28"/>
        </w:rPr>
      </w:pPr>
      <w:r w:rsidRPr="00AD274C">
        <w:rPr>
          <w:sz w:val="28"/>
          <w:szCs w:val="28"/>
        </w:rPr>
        <w:t xml:space="preserve">ГЛАВА 5. ПРЕДСЕДАТЕЛЬ ЖУРАВСКОГО СЕЛЬСКОГО СОВЕТА - ГЛАВА АДМИНИСТРАЦИИ  ЖУРАВСКОГО СЕЛЬСКОГО ПОСЕЛЕНИЯ </w:t>
      </w:r>
    </w:p>
    <w:p w:rsidR="00992885" w:rsidRPr="00AD274C" w:rsidRDefault="00992885" w:rsidP="00992885">
      <w:pPr>
        <w:widowControl w:val="0"/>
        <w:suppressAutoHyphens w:val="0"/>
        <w:spacing w:before="120" w:after="120"/>
        <w:rPr>
          <w:sz w:val="28"/>
          <w:szCs w:val="28"/>
        </w:rPr>
      </w:pPr>
      <w:r w:rsidRPr="00AD274C">
        <w:rPr>
          <w:sz w:val="28"/>
          <w:szCs w:val="28"/>
        </w:rPr>
        <w:t>Статья 46. Председатель Журавского сельского совета - глава администрации           Журавского сельского поселения - высшее должностное лицо Поселения</w:t>
      </w:r>
    </w:p>
    <w:p w:rsidR="00992885" w:rsidRPr="00AD274C" w:rsidRDefault="00992885" w:rsidP="00992885">
      <w:pPr>
        <w:spacing w:after="200" w:line="276" w:lineRule="auto"/>
        <w:jc w:val="both"/>
        <w:textAlignment w:val="baseline"/>
        <w:rPr>
          <w:rFonts w:eastAsia="Lucida Sans Unicode"/>
          <w:sz w:val="28"/>
          <w:szCs w:val="28"/>
          <w:lang w:eastAsia="ar-SA"/>
        </w:rPr>
      </w:pPr>
      <w:r w:rsidRPr="00AD274C">
        <w:rPr>
          <w:rFonts w:eastAsia="Lucida Sans Unicode"/>
          <w:sz w:val="28"/>
          <w:szCs w:val="28"/>
          <w:lang w:eastAsia="ar-SA"/>
        </w:rPr>
        <w:t>Статья 47. Порядок избрания Председателя Журавского  сельского совета - главы администрации Журавского сельского поселения</w:t>
      </w:r>
    </w:p>
    <w:p w:rsidR="00992885" w:rsidRPr="00AD274C" w:rsidRDefault="00992885" w:rsidP="00992885">
      <w:pPr>
        <w:spacing w:after="200" w:line="276" w:lineRule="auto"/>
        <w:jc w:val="both"/>
        <w:textAlignment w:val="baseline"/>
        <w:rPr>
          <w:rFonts w:eastAsia="Lucida Sans Unicode"/>
          <w:sz w:val="28"/>
          <w:szCs w:val="28"/>
          <w:lang w:eastAsia="ar-SA"/>
        </w:rPr>
      </w:pPr>
      <w:r w:rsidRPr="00AD274C">
        <w:rPr>
          <w:rFonts w:eastAsia="Lucida Sans Unicode"/>
          <w:sz w:val="28"/>
          <w:szCs w:val="28"/>
          <w:lang w:eastAsia="ar-SA"/>
        </w:rPr>
        <w:t>Статья 48. Статус председателя Журавского сельского совета - главы администрации  сельского поселения</w:t>
      </w:r>
    </w:p>
    <w:p w:rsidR="00992885" w:rsidRPr="00AD274C" w:rsidRDefault="00992885" w:rsidP="00992885">
      <w:pPr>
        <w:spacing w:after="200" w:line="276" w:lineRule="auto"/>
        <w:jc w:val="both"/>
        <w:textAlignment w:val="baseline"/>
        <w:rPr>
          <w:rFonts w:eastAsia="Lucida Sans Unicode"/>
          <w:sz w:val="28"/>
          <w:szCs w:val="28"/>
          <w:lang w:eastAsia="ar-SA"/>
        </w:rPr>
      </w:pPr>
      <w:r w:rsidRPr="00AD274C">
        <w:rPr>
          <w:rFonts w:eastAsia="Lucida Sans Unicode"/>
          <w:sz w:val="28"/>
          <w:szCs w:val="28"/>
          <w:lang w:eastAsia="ar-SA"/>
        </w:rPr>
        <w:t>Статья 49. Полномочия председателя Журавского сельского совета - главы администрации Журавского сельского поселения</w:t>
      </w:r>
    </w:p>
    <w:p w:rsidR="00992885" w:rsidRPr="00AD274C" w:rsidRDefault="00992885" w:rsidP="00992885">
      <w:pPr>
        <w:spacing w:after="200" w:line="276" w:lineRule="auto"/>
        <w:jc w:val="both"/>
        <w:textAlignment w:val="baseline"/>
        <w:rPr>
          <w:rFonts w:eastAsia="Lucida Sans Unicode"/>
          <w:sz w:val="28"/>
          <w:szCs w:val="28"/>
          <w:lang w:eastAsia="ar-SA"/>
        </w:rPr>
      </w:pPr>
      <w:r w:rsidRPr="00AD274C">
        <w:rPr>
          <w:rFonts w:eastAsia="Lucida Sans Unicode"/>
          <w:sz w:val="28"/>
          <w:szCs w:val="28"/>
          <w:lang w:eastAsia="ar-SA"/>
        </w:rPr>
        <w:t>Статья 50. Досрочное прекращение полномочий председателя Журавского сельского совета - главы администрации Журавского сельского поселения</w:t>
      </w:r>
    </w:p>
    <w:p w:rsidR="00992885" w:rsidRPr="00AD274C" w:rsidRDefault="00992885" w:rsidP="00992885">
      <w:pPr>
        <w:widowControl w:val="0"/>
        <w:suppressAutoHyphens w:val="0"/>
        <w:spacing w:before="120"/>
        <w:rPr>
          <w:rFonts w:eastAsia="Lucida Sans Unicode"/>
          <w:sz w:val="28"/>
          <w:szCs w:val="28"/>
          <w:lang w:eastAsia="ar-SA"/>
        </w:rPr>
      </w:pPr>
      <w:r w:rsidRPr="00AD274C">
        <w:rPr>
          <w:rFonts w:eastAsia="Lucida Sans Unicode"/>
          <w:sz w:val="28"/>
          <w:szCs w:val="28"/>
          <w:lang w:eastAsia="ar-SA"/>
        </w:rPr>
        <w:t xml:space="preserve">ГЛАВА 6. АДМИНИСТРАЦИЯ ЖУРАВСКОГО СЕЛЬСКОГО ПОСЕЛЕНИЯ </w:t>
      </w:r>
    </w:p>
    <w:p w:rsidR="00992885" w:rsidRPr="00AD274C" w:rsidRDefault="00992885" w:rsidP="00992885">
      <w:pPr>
        <w:widowControl w:val="0"/>
        <w:suppressAutoHyphens w:val="0"/>
        <w:spacing w:before="120"/>
        <w:rPr>
          <w:rFonts w:eastAsia="Lucida Sans Unicode"/>
          <w:sz w:val="28"/>
          <w:szCs w:val="28"/>
          <w:lang w:eastAsia="ar-SA"/>
        </w:rPr>
      </w:pPr>
    </w:p>
    <w:p w:rsidR="00992885" w:rsidRPr="00AD274C" w:rsidRDefault="00992885" w:rsidP="00992885">
      <w:pPr>
        <w:widowControl w:val="0"/>
        <w:suppressAutoHyphens w:val="0"/>
        <w:rPr>
          <w:sz w:val="28"/>
          <w:szCs w:val="28"/>
        </w:rPr>
      </w:pPr>
      <w:r w:rsidRPr="00AD274C">
        <w:rPr>
          <w:sz w:val="28"/>
          <w:szCs w:val="28"/>
        </w:rPr>
        <w:t>Статья 51. Администрация Журавского сельского поселения  - исполнительно-распорядительный орган местного самоуправления Поселения</w:t>
      </w:r>
    </w:p>
    <w:p w:rsidR="00992885" w:rsidRPr="00AD274C" w:rsidRDefault="00992885" w:rsidP="00992885">
      <w:pPr>
        <w:widowControl w:val="0"/>
        <w:suppressAutoHyphens w:val="0"/>
        <w:rPr>
          <w:sz w:val="28"/>
          <w:szCs w:val="28"/>
        </w:rPr>
      </w:pPr>
    </w:p>
    <w:p w:rsidR="00992885" w:rsidRPr="00AD274C" w:rsidRDefault="00992885" w:rsidP="00992885">
      <w:pPr>
        <w:widowControl w:val="0"/>
        <w:suppressAutoHyphens w:val="0"/>
        <w:rPr>
          <w:sz w:val="28"/>
          <w:szCs w:val="28"/>
        </w:rPr>
      </w:pPr>
      <w:r w:rsidRPr="00AD274C">
        <w:rPr>
          <w:rFonts w:eastAsia="Lucida Sans Unicode"/>
          <w:sz w:val="28"/>
          <w:szCs w:val="28"/>
          <w:lang w:eastAsia="ar-SA"/>
        </w:rPr>
        <w:t xml:space="preserve">Статья 52. Структура администрации  Журавского сельского поселения </w:t>
      </w:r>
    </w:p>
    <w:p w:rsidR="00992885" w:rsidRPr="00AD274C" w:rsidRDefault="00992885" w:rsidP="00992885">
      <w:pPr>
        <w:spacing w:after="200" w:line="276" w:lineRule="auto"/>
        <w:jc w:val="both"/>
        <w:textAlignment w:val="baseline"/>
        <w:rPr>
          <w:rFonts w:eastAsia="Lucida Sans Unicode"/>
          <w:sz w:val="28"/>
          <w:szCs w:val="28"/>
          <w:lang w:eastAsia="ar-SA"/>
        </w:rPr>
      </w:pPr>
    </w:p>
    <w:p w:rsidR="00992885" w:rsidRPr="00AD274C" w:rsidRDefault="00992885" w:rsidP="00992885">
      <w:pPr>
        <w:widowControl w:val="0"/>
        <w:suppressAutoHyphens w:val="0"/>
        <w:rPr>
          <w:rFonts w:eastAsia="Lucida Sans Unicode"/>
          <w:sz w:val="28"/>
          <w:szCs w:val="28"/>
          <w:lang w:eastAsia="ar-SA"/>
        </w:rPr>
      </w:pPr>
      <w:r w:rsidRPr="00AD274C">
        <w:rPr>
          <w:rFonts w:eastAsia="Lucida Sans Unicode"/>
          <w:sz w:val="28"/>
          <w:szCs w:val="28"/>
          <w:lang w:eastAsia="ar-SA"/>
        </w:rPr>
        <w:t xml:space="preserve">Статья 53. Полномочия администрации Журавского сельского поселения </w:t>
      </w:r>
    </w:p>
    <w:p w:rsidR="00992885" w:rsidRPr="00AD274C" w:rsidRDefault="00992885" w:rsidP="00992885">
      <w:pPr>
        <w:widowControl w:val="0"/>
        <w:suppressAutoHyphens w:val="0"/>
        <w:rPr>
          <w:rFonts w:eastAsia="Lucida Sans Unicode"/>
          <w:sz w:val="28"/>
          <w:szCs w:val="28"/>
          <w:lang w:eastAsia="ar-SA"/>
        </w:rPr>
      </w:pPr>
    </w:p>
    <w:p w:rsidR="00992885" w:rsidRPr="00AD274C" w:rsidRDefault="00992885" w:rsidP="00992885">
      <w:pPr>
        <w:widowControl w:val="0"/>
        <w:suppressAutoHyphens w:val="0"/>
        <w:rPr>
          <w:bCs/>
          <w:sz w:val="28"/>
          <w:szCs w:val="28"/>
        </w:rPr>
      </w:pPr>
      <w:r w:rsidRPr="00AD274C">
        <w:rPr>
          <w:bCs/>
          <w:sz w:val="28"/>
          <w:szCs w:val="28"/>
        </w:rPr>
        <w:lastRenderedPageBreak/>
        <w:t>Статья 54. Основы взаимодействия Поселения, председателя Журавского  сельского совета - главы администрации Журавского сельского поселения, администрации Журавского сельского поселения и других органов местного самоуправления Поселения</w:t>
      </w:r>
    </w:p>
    <w:p w:rsidR="00992885" w:rsidRPr="00AD274C" w:rsidRDefault="00992885" w:rsidP="00992885">
      <w:pPr>
        <w:widowControl w:val="0"/>
        <w:suppressAutoHyphens w:val="0"/>
        <w:rPr>
          <w:sz w:val="28"/>
          <w:szCs w:val="28"/>
        </w:rPr>
      </w:pPr>
    </w:p>
    <w:p w:rsidR="00992885" w:rsidRPr="00AD274C" w:rsidRDefault="00992885" w:rsidP="00992885">
      <w:pPr>
        <w:widowControl w:val="0"/>
        <w:suppressAutoHyphens w:val="0"/>
        <w:rPr>
          <w:bCs/>
          <w:sz w:val="28"/>
          <w:szCs w:val="28"/>
        </w:rPr>
      </w:pPr>
      <w:r w:rsidRPr="00AD274C">
        <w:rPr>
          <w:bCs/>
          <w:sz w:val="28"/>
          <w:szCs w:val="28"/>
        </w:rPr>
        <w:t>Статья 55. Разрешение споров между органами местного самоуправления Поселения</w:t>
      </w:r>
    </w:p>
    <w:p w:rsidR="00992885" w:rsidRPr="00AD274C" w:rsidRDefault="002F5751" w:rsidP="00992885">
      <w:pPr>
        <w:widowControl w:val="0"/>
        <w:suppressAutoHyphens w:val="0"/>
        <w:rPr>
          <w:bCs/>
          <w:sz w:val="28"/>
          <w:szCs w:val="28"/>
        </w:rPr>
      </w:pPr>
      <w:r>
        <w:rPr>
          <w:bCs/>
          <w:sz w:val="28"/>
          <w:szCs w:val="28"/>
        </w:rPr>
        <w:t>Статья  56.Избирательная комиссия Поселения</w:t>
      </w:r>
    </w:p>
    <w:p w:rsidR="00992885" w:rsidRPr="00AD274C" w:rsidRDefault="00992885" w:rsidP="00992885">
      <w:pPr>
        <w:widowControl w:val="0"/>
        <w:suppressAutoHyphens w:val="0"/>
        <w:rPr>
          <w:sz w:val="28"/>
          <w:szCs w:val="28"/>
        </w:rPr>
      </w:pPr>
      <w:r w:rsidRPr="00AD274C">
        <w:rPr>
          <w:sz w:val="28"/>
          <w:szCs w:val="28"/>
        </w:rPr>
        <w:t>ГЛАВА 7</w:t>
      </w:r>
    </w:p>
    <w:p w:rsidR="00992885" w:rsidRPr="00AD274C" w:rsidRDefault="00992885" w:rsidP="00992885">
      <w:pPr>
        <w:widowControl w:val="0"/>
        <w:suppressAutoHyphens w:val="0"/>
        <w:rPr>
          <w:sz w:val="28"/>
          <w:szCs w:val="28"/>
        </w:rPr>
      </w:pPr>
      <w:r w:rsidRPr="00AD274C">
        <w:rPr>
          <w:sz w:val="28"/>
          <w:szCs w:val="28"/>
        </w:rPr>
        <w:t xml:space="preserve">ГРАЖДАНСКО-ПРАВОВАЯ И ФИНАНСОВАЯ ОСНОВЫ ДЕЯТЕЛЬНОСТИ ОРГАНОВ МЕСТНОГО САМОУПРАВЛЕНИЯ </w:t>
      </w:r>
    </w:p>
    <w:p w:rsidR="00992885" w:rsidRPr="00AD274C" w:rsidRDefault="00992885" w:rsidP="00992885">
      <w:pPr>
        <w:widowControl w:val="0"/>
        <w:suppressAutoHyphens w:val="0"/>
        <w:rPr>
          <w:sz w:val="28"/>
          <w:szCs w:val="28"/>
        </w:rPr>
      </w:pPr>
    </w:p>
    <w:p w:rsidR="00992885" w:rsidRPr="00AD274C" w:rsidRDefault="00992885" w:rsidP="00992885">
      <w:pPr>
        <w:widowControl w:val="0"/>
        <w:suppressAutoHyphens w:val="0"/>
        <w:rPr>
          <w:sz w:val="28"/>
          <w:szCs w:val="28"/>
        </w:rPr>
      </w:pPr>
      <w:r w:rsidRPr="00AD274C">
        <w:rPr>
          <w:sz w:val="28"/>
          <w:szCs w:val="28"/>
        </w:rPr>
        <w:t>Статья 57. Органы местного самоуправления Поселения как юридические лица</w:t>
      </w:r>
    </w:p>
    <w:p w:rsidR="00992885" w:rsidRPr="00AD274C" w:rsidRDefault="00992885" w:rsidP="00992885">
      <w:pPr>
        <w:widowControl w:val="0"/>
        <w:tabs>
          <w:tab w:val="left" w:pos="993"/>
        </w:tabs>
        <w:suppressAutoHyphens w:val="0"/>
        <w:rPr>
          <w:bCs/>
          <w:sz w:val="28"/>
          <w:szCs w:val="28"/>
        </w:rPr>
      </w:pPr>
    </w:p>
    <w:p w:rsidR="00992885" w:rsidRPr="00AD274C" w:rsidRDefault="00992885" w:rsidP="00992885">
      <w:pPr>
        <w:widowControl w:val="0"/>
        <w:suppressAutoHyphens w:val="0"/>
        <w:rPr>
          <w:sz w:val="28"/>
          <w:szCs w:val="28"/>
        </w:rPr>
      </w:pPr>
      <w:r w:rsidRPr="00AD274C">
        <w:rPr>
          <w:sz w:val="28"/>
          <w:szCs w:val="28"/>
        </w:rPr>
        <w:t>ГЛАВА 8</w:t>
      </w:r>
    </w:p>
    <w:p w:rsidR="00992885" w:rsidRPr="00AD274C" w:rsidRDefault="00992885" w:rsidP="00992885">
      <w:pPr>
        <w:widowControl w:val="0"/>
        <w:suppressAutoHyphens w:val="0"/>
        <w:rPr>
          <w:sz w:val="28"/>
          <w:szCs w:val="28"/>
        </w:rPr>
      </w:pPr>
      <w:r w:rsidRPr="00AD274C">
        <w:rPr>
          <w:sz w:val="28"/>
          <w:szCs w:val="28"/>
        </w:rPr>
        <w:t>СОЦИАЛЬНЫЕ И ИНЫЕ ГАРАНТИИ, ПРЕДОСТАВЛЯЕМЫЕ   ПРЕДСЕДАТЕЛЮ ЖУРАВСКОГО СЕЛЬСКОГО СОВЕТА – ГЛАВЕ АДМИНИСТРАЦИИ И ИНЫМ ДОЛЖНОСТНЫМ ЛИЦАМ ПОСЕЛЕНИЯ</w:t>
      </w:r>
    </w:p>
    <w:p w:rsidR="00992885" w:rsidRPr="00AD274C" w:rsidRDefault="00992885" w:rsidP="00992885">
      <w:pPr>
        <w:widowControl w:val="0"/>
        <w:suppressAutoHyphens w:val="0"/>
        <w:rPr>
          <w:sz w:val="28"/>
          <w:szCs w:val="28"/>
        </w:rPr>
      </w:pPr>
    </w:p>
    <w:p w:rsidR="00992885" w:rsidRPr="00AD274C" w:rsidRDefault="00992885" w:rsidP="00992885">
      <w:pPr>
        <w:widowControl w:val="0"/>
        <w:suppressAutoHyphens w:val="0"/>
        <w:ind w:hanging="11"/>
        <w:rPr>
          <w:sz w:val="28"/>
          <w:szCs w:val="28"/>
        </w:rPr>
      </w:pPr>
      <w:r w:rsidRPr="00AD274C">
        <w:rPr>
          <w:sz w:val="28"/>
          <w:szCs w:val="28"/>
        </w:rPr>
        <w:t>Статья 58. Социальные и иные гарантии, предоставляемые председателю Журавского сельского совета - главе администрации Журавского сельского поселения и иным должностным лицам Поселения</w:t>
      </w:r>
    </w:p>
    <w:p w:rsidR="00992885" w:rsidRPr="00AD274C" w:rsidRDefault="00992885" w:rsidP="00992885">
      <w:pPr>
        <w:widowControl w:val="0"/>
        <w:tabs>
          <w:tab w:val="left" w:pos="993"/>
        </w:tabs>
        <w:suppressAutoHyphens w:val="0"/>
        <w:rPr>
          <w:sz w:val="28"/>
          <w:szCs w:val="28"/>
        </w:rPr>
      </w:pPr>
    </w:p>
    <w:p w:rsidR="00992885" w:rsidRPr="00AD274C" w:rsidRDefault="00992885" w:rsidP="00992885">
      <w:pPr>
        <w:widowControl w:val="0"/>
        <w:suppressAutoHyphens w:val="0"/>
        <w:rPr>
          <w:sz w:val="28"/>
          <w:szCs w:val="28"/>
        </w:rPr>
      </w:pPr>
      <w:r w:rsidRPr="00AD274C">
        <w:rPr>
          <w:sz w:val="28"/>
          <w:szCs w:val="28"/>
        </w:rPr>
        <w:t>ГЛАВА 9</w:t>
      </w:r>
    </w:p>
    <w:p w:rsidR="00992885" w:rsidRPr="00AD274C" w:rsidRDefault="00992885" w:rsidP="00992885">
      <w:pPr>
        <w:widowControl w:val="0"/>
        <w:suppressAutoHyphens w:val="0"/>
        <w:ind w:hanging="11"/>
        <w:rPr>
          <w:sz w:val="28"/>
          <w:szCs w:val="28"/>
        </w:rPr>
      </w:pPr>
      <w:r w:rsidRPr="00AD274C">
        <w:rPr>
          <w:sz w:val="28"/>
          <w:szCs w:val="28"/>
        </w:rPr>
        <w:t>ОТВЕТСТВЕННОСТЬ ОРГАНОВ И ДОЛЖНОСТНЫХ ЛИЦ МЕСТНОГО САМОУПРАВЛЕНИЯ ПОСЕЛЕНИЯ</w:t>
      </w:r>
    </w:p>
    <w:p w:rsidR="009A09CD" w:rsidRPr="00AD274C" w:rsidRDefault="009A09CD" w:rsidP="00992885">
      <w:pPr>
        <w:widowControl w:val="0"/>
        <w:suppressAutoHyphens w:val="0"/>
        <w:ind w:hanging="11"/>
        <w:rPr>
          <w:sz w:val="28"/>
          <w:szCs w:val="28"/>
        </w:rPr>
      </w:pPr>
    </w:p>
    <w:p w:rsidR="00992885" w:rsidRPr="00AD274C" w:rsidRDefault="00992885" w:rsidP="00992885">
      <w:pPr>
        <w:widowControl w:val="0"/>
        <w:suppressAutoHyphens w:val="0"/>
        <w:ind w:hanging="11"/>
        <w:rPr>
          <w:sz w:val="28"/>
          <w:szCs w:val="28"/>
        </w:rPr>
      </w:pPr>
      <w:r w:rsidRPr="00AD274C">
        <w:rPr>
          <w:sz w:val="28"/>
          <w:szCs w:val="28"/>
        </w:rPr>
        <w:t>Статья 59. Ответственность органов, должностных лиц местного самоуправления и депутатов Поселения</w:t>
      </w:r>
    </w:p>
    <w:p w:rsidR="009A09CD" w:rsidRPr="00AD274C" w:rsidRDefault="009A09CD" w:rsidP="00992885">
      <w:pPr>
        <w:widowControl w:val="0"/>
        <w:suppressAutoHyphens w:val="0"/>
        <w:ind w:hanging="11"/>
        <w:rPr>
          <w:sz w:val="28"/>
          <w:szCs w:val="28"/>
        </w:rPr>
      </w:pPr>
    </w:p>
    <w:p w:rsidR="009A09CD" w:rsidRPr="00AD274C" w:rsidRDefault="009A09CD" w:rsidP="009A09CD">
      <w:pPr>
        <w:widowControl w:val="0"/>
        <w:suppressAutoHyphens w:val="0"/>
        <w:ind w:hanging="311"/>
        <w:rPr>
          <w:sz w:val="28"/>
          <w:szCs w:val="28"/>
        </w:rPr>
      </w:pPr>
      <w:r w:rsidRPr="00AD274C">
        <w:rPr>
          <w:sz w:val="28"/>
          <w:szCs w:val="28"/>
        </w:rPr>
        <w:t xml:space="preserve">     Статья 60. Ответственность органов и должностных лиц местного самоуправления Поселения перед государством</w:t>
      </w:r>
    </w:p>
    <w:p w:rsidR="009A09CD" w:rsidRPr="00AD274C" w:rsidRDefault="009A09CD" w:rsidP="009A09CD">
      <w:pPr>
        <w:widowControl w:val="0"/>
        <w:suppressAutoHyphens w:val="0"/>
        <w:ind w:hanging="311"/>
        <w:rPr>
          <w:sz w:val="28"/>
          <w:szCs w:val="28"/>
        </w:rPr>
      </w:pPr>
      <w:r w:rsidRPr="00AD274C">
        <w:rPr>
          <w:b/>
          <w:sz w:val="28"/>
          <w:szCs w:val="28"/>
        </w:rPr>
        <w:t xml:space="preserve">     </w:t>
      </w:r>
      <w:r w:rsidRPr="00AD274C">
        <w:rPr>
          <w:sz w:val="28"/>
          <w:szCs w:val="28"/>
        </w:rPr>
        <w:t>Статья 61. Увольнение (освобождение от должности) лиц, замещающих муниципальные должности, в связи с утратой доверия</w:t>
      </w:r>
    </w:p>
    <w:p w:rsidR="009A09CD" w:rsidRPr="00AD274C" w:rsidRDefault="009A09CD" w:rsidP="009A09CD">
      <w:pPr>
        <w:widowControl w:val="0"/>
        <w:suppressAutoHyphens w:val="0"/>
        <w:ind w:hanging="11"/>
        <w:rPr>
          <w:sz w:val="28"/>
          <w:szCs w:val="28"/>
        </w:rPr>
      </w:pPr>
    </w:p>
    <w:p w:rsidR="009A09CD" w:rsidRPr="00AD274C" w:rsidRDefault="009A09CD" w:rsidP="009A09CD">
      <w:pPr>
        <w:widowControl w:val="0"/>
        <w:suppressAutoHyphens w:val="0"/>
        <w:rPr>
          <w:sz w:val="28"/>
          <w:szCs w:val="28"/>
        </w:rPr>
      </w:pPr>
      <w:r w:rsidRPr="00AD274C">
        <w:rPr>
          <w:sz w:val="28"/>
          <w:szCs w:val="28"/>
        </w:rPr>
        <w:t>ГЛАВА 10</w:t>
      </w:r>
    </w:p>
    <w:p w:rsidR="009A09CD" w:rsidRPr="00AD274C" w:rsidRDefault="009A09CD" w:rsidP="009A09CD">
      <w:pPr>
        <w:widowControl w:val="0"/>
        <w:suppressAutoHyphens w:val="0"/>
        <w:rPr>
          <w:sz w:val="28"/>
          <w:szCs w:val="28"/>
        </w:rPr>
      </w:pPr>
      <w:r w:rsidRPr="00AD274C">
        <w:rPr>
          <w:sz w:val="28"/>
          <w:szCs w:val="28"/>
        </w:rPr>
        <w:t>МУНИЦИПАЛЬНЫЕ ПРАВОВЫЕ АКТЫ ПОСЕЛЕНИЯ</w:t>
      </w:r>
    </w:p>
    <w:p w:rsidR="009A09CD" w:rsidRPr="00AD274C" w:rsidRDefault="009A09CD" w:rsidP="009A09CD">
      <w:pPr>
        <w:widowControl w:val="0"/>
        <w:suppressAutoHyphens w:val="0"/>
        <w:rPr>
          <w:sz w:val="28"/>
          <w:szCs w:val="28"/>
        </w:rPr>
      </w:pPr>
    </w:p>
    <w:p w:rsidR="009A09CD" w:rsidRPr="00AD274C" w:rsidRDefault="009A09CD" w:rsidP="009A09CD">
      <w:pPr>
        <w:widowControl w:val="0"/>
        <w:suppressAutoHyphens w:val="0"/>
        <w:rPr>
          <w:sz w:val="28"/>
          <w:szCs w:val="28"/>
        </w:rPr>
      </w:pPr>
      <w:r w:rsidRPr="00AD274C">
        <w:rPr>
          <w:sz w:val="28"/>
          <w:szCs w:val="28"/>
        </w:rPr>
        <w:t>Статья 62. Система муниципальных правовых актов Поселения</w:t>
      </w:r>
    </w:p>
    <w:p w:rsidR="009A09CD" w:rsidRPr="00AD274C" w:rsidRDefault="009A09CD" w:rsidP="009A09CD">
      <w:pPr>
        <w:widowControl w:val="0"/>
        <w:suppressAutoHyphens w:val="0"/>
        <w:rPr>
          <w:sz w:val="28"/>
          <w:szCs w:val="28"/>
        </w:rPr>
      </w:pPr>
    </w:p>
    <w:p w:rsidR="009A09CD" w:rsidRPr="00AD274C" w:rsidRDefault="009A09CD" w:rsidP="009A09CD">
      <w:pPr>
        <w:widowControl w:val="0"/>
        <w:suppressAutoHyphens w:val="0"/>
        <w:rPr>
          <w:sz w:val="28"/>
          <w:szCs w:val="28"/>
        </w:rPr>
      </w:pPr>
      <w:r w:rsidRPr="00AD274C">
        <w:rPr>
          <w:sz w:val="28"/>
          <w:szCs w:val="28"/>
        </w:rPr>
        <w:t>Статья 63. Решения, принятые путем прямого волеизъявления граждан</w:t>
      </w:r>
    </w:p>
    <w:p w:rsidR="009A09CD" w:rsidRPr="00AD274C" w:rsidRDefault="009A09CD" w:rsidP="009A09CD">
      <w:pPr>
        <w:widowControl w:val="0"/>
        <w:suppressAutoHyphens w:val="0"/>
        <w:rPr>
          <w:sz w:val="28"/>
          <w:szCs w:val="28"/>
        </w:rPr>
      </w:pPr>
    </w:p>
    <w:p w:rsidR="009A09CD" w:rsidRPr="00AD274C" w:rsidRDefault="009A09CD" w:rsidP="009A09CD">
      <w:pPr>
        <w:widowControl w:val="0"/>
        <w:suppressAutoHyphens w:val="0"/>
        <w:rPr>
          <w:sz w:val="28"/>
          <w:szCs w:val="28"/>
        </w:rPr>
      </w:pPr>
      <w:r w:rsidRPr="00AD274C">
        <w:rPr>
          <w:sz w:val="28"/>
          <w:szCs w:val="28"/>
        </w:rPr>
        <w:t>Статья 64. Муниципальные правовые акты</w:t>
      </w:r>
    </w:p>
    <w:p w:rsidR="009A09CD" w:rsidRPr="00AD274C" w:rsidRDefault="009A09CD" w:rsidP="009A09CD">
      <w:pPr>
        <w:widowControl w:val="0"/>
        <w:suppressAutoHyphens w:val="0"/>
        <w:rPr>
          <w:sz w:val="28"/>
          <w:szCs w:val="28"/>
        </w:rPr>
      </w:pPr>
    </w:p>
    <w:p w:rsidR="009A09CD" w:rsidRPr="00AD274C" w:rsidRDefault="009A09CD" w:rsidP="009A09CD">
      <w:pPr>
        <w:widowControl w:val="0"/>
        <w:suppressAutoHyphens w:val="0"/>
        <w:jc w:val="both"/>
        <w:rPr>
          <w:sz w:val="28"/>
          <w:szCs w:val="28"/>
        </w:rPr>
      </w:pPr>
      <w:r w:rsidRPr="00AD274C">
        <w:rPr>
          <w:sz w:val="28"/>
          <w:szCs w:val="28"/>
        </w:rPr>
        <w:t>Статья 65. Подготовка муниципальных правовых актов</w:t>
      </w:r>
    </w:p>
    <w:p w:rsidR="009A09CD" w:rsidRPr="00AD274C" w:rsidRDefault="009A09CD" w:rsidP="009A09CD">
      <w:pPr>
        <w:widowControl w:val="0"/>
        <w:suppressAutoHyphens w:val="0"/>
        <w:jc w:val="both"/>
        <w:rPr>
          <w:sz w:val="28"/>
          <w:szCs w:val="28"/>
        </w:rPr>
      </w:pPr>
    </w:p>
    <w:p w:rsidR="009A09CD" w:rsidRPr="00AD274C" w:rsidRDefault="009A09CD" w:rsidP="009A09CD">
      <w:pPr>
        <w:widowControl w:val="0"/>
        <w:suppressAutoHyphens w:val="0"/>
        <w:rPr>
          <w:sz w:val="28"/>
          <w:szCs w:val="28"/>
        </w:rPr>
      </w:pPr>
      <w:r w:rsidRPr="00AD274C">
        <w:rPr>
          <w:sz w:val="28"/>
          <w:szCs w:val="28"/>
        </w:rPr>
        <w:t>Статья 66. Правовые акты Журавского сельского совета</w:t>
      </w:r>
    </w:p>
    <w:p w:rsidR="00DD6186" w:rsidRPr="00AD274C" w:rsidRDefault="00DD6186" w:rsidP="009A09CD">
      <w:pPr>
        <w:widowControl w:val="0"/>
        <w:suppressAutoHyphens w:val="0"/>
        <w:rPr>
          <w:sz w:val="28"/>
          <w:szCs w:val="28"/>
        </w:rPr>
      </w:pPr>
    </w:p>
    <w:p w:rsidR="009A09CD" w:rsidRPr="00AD274C" w:rsidRDefault="009A09CD" w:rsidP="009A09CD">
      <w:pPr>
        <w:widowControl w:val="0"/>
        <w:suppressAutoHyphens w:val="0"/>
        <w:rPr>
          <w:sz w:val="28"/>
          <w:szCs w:val="28"/>
        </w:rPr>
      </w:pPr>
      <w:r w:rsidRPr="00AD274C">
        <w:rPr>
          <w:sz w:val="28"/>
          <w:szCs w:val="28"/>
        </w:rPr>
        <w:t>Статья 67. Правовые акты председателя Журавского сельского совета - главы администрации Журавского сельского поселения</w:t>
      </w:r>
    </w:p>
    <w:p w:rsidR="009A09CD" w:rsidRPr="00AD274C" w:rsidRDefault="009A09CD" w:rsidP="009A09CD">
      <w:pPr>
        <w:widowControl w:val="0"/>
        <w:suppressAutoHyphens w:val="0"/>
        <w:rPr>
          <w:sz w:val="28"/>
          <w:szCs w:val="28"/>
        </w:rPr>
      </w:pPr>
    </w:p>
    <w:p w:rsidR="00DD6186" w:rsidRPr="00AD274C" w:rsidRDefault="00DD6186" w:rsidP="00DD6186">
      <w:pPr>
        <w:widowControl w:val="0"/>
        <w:suppressAutoHyphens w:val="0"/>
        <w:rPr>
          <w:sz w:val="28"/>
          <w:szCs w:val="28"/>
        </w:rPr>
      </w:pPr>
      <w:r w:rsidRPr="00AD274C">
        <w:rPr>
          <w:sz w:val="28"/>
          <w:szCs w:val="28"/>
        </w:rPr>
        <w:t>Статья 68. Порядок опубликования (обнародования) и вступления в силу муниципальных правовых актов</w:t>
      </w:r>
    </w:p>
    <w:p w:rsidR="00DD6186" w:rsidRPr="00AD274C" w:rsidRDefault="00DD6186" w:rsidP="00DD6186">
      <w:pPr>
        <w:widowControl w:val="0"/>
        <w:suppressAutoHyphens w:val="0"/>
        <w:rPr>
          <w:sz w:val="28"/>
          <w:szCs w:val="28"/>
        </w:rPr>
      </w:pPr>
    </w:p>
    <w:p w:rsidR="00DD6186" w:rsidRPr="00AD274C" w:rsidRDefault="00DD6186" w:rsidP="00DD6186">
      <w:pPr>
        <w:widowControl w:val="0"/>
        <w:suppressAutoHyphens w:val="0"/>
        <w:ind w:hanging="311"/>
        <w:rPr>
          <w:bCs/>
          <w:sz w:val="28"/>
          <w:szCs w:val="28"/>
        </w:rPr>
      </w:pPr>
      <w:r w:rsidRPr="00AD274C">
        <w:rPr>
          <w:b/>
          <w:bCs/>
          <w:sz w:val="28"/>
          <w:szCs w:val="28"/>
        </w:rPr>
        <w:t xml:space="preserve">     </w:t>
      </w:r>
      <w:r w:rsidRPr="00AD274C">
        <w:rPr>
          <w:bCs/>
          <w:sz w:val="28"/>
          <w:szCs w:val="28"/>
        </w:rPr>
        <w:t>Статья 69. Антикоррупционная экспертиза нормативных правов</w:t>
      </w:r>
      <w:r w:rsidR="00DD0520" w:rsidRPr="00AD274C">
        <w:rPr>
          <w:bCs/>
          <w:sz w:val="28"/>
          <w:szCs w:val="28"/>
        </w:rPr>
        <w:t>ых актов и проектов п</w:t>
      </w:r>
      <w:r w:rsidRPr="00AD274C">
        <w:rPr>
          <w:bCs/>
          <w:sz w:val="28"/>
          <w:szCs w:val="28"/>
        </w:rPr>
        <w:t>равовых актов</w:t>
      </w:r>
    </w:p>
    <w:p w:rsidR="00DD6186" w:rsidRPr="00AD274C" w:rsidRDefault="00DD6186" w:rsidP="00DD6186">
      <w:pPr>
        <w:widowControl w:val="0"/>
        <w:suppressAutoHyphens w:val="0"/>
        <w:ind w:hanging="311"/>
        <w:rPr>
          <w:sz w:val="28"/>
          <w:szCs w:val="28"/>
        </w:rPr>
      </w:pPr>
    </w:p>
    <w:p w:rsidR="00DD6186" w:rsidRPr="00AD274C" w:rsidRDefault="00DD6186" w:rsidP="00DD6186">
      <w:pPr>
        <w:widowControl w:val="0"/>
        <w:suppressAutoHyphens w:val="0"/>
        <w:rPr>
          <w:bCs/>
          <w:sz w:val="28"/>
          <w:szCs w:val="28"/>
        </w:rPr>
      </w:pPr>
      <w:r w:rsidRPr="00AD274C">
        <w:rPr>
          <w:bCs/>
          <w:sz w:val="28"/>
          <w:szCs w:val="28"/>
        </w:rPr>
        <w:t>Статья 70. Отмена муниципальных правовых актов и приостановление их действия</w:t>
      </w:r>
    </w:p>
    <w:p w:rsidR="00DD6186" w:rsidRPr="00AD274C" w:rsidRDefault="00DD6186" w:rsidP="00DD6186">
      <w:pPr>
        <w:widowControl w:val="0"/>
        <w:suppressAutoHyphens w:val="0"/>
        <w:rPr>
          <w:bCs/>
          <w:sz w:val="28"/>
          <w:szCs w:val="28"/>
        </w:rPr>
      </w:pPr>
    </w:p>
    <w:p w:rsidR="00DD6186" w:rsidRPr="00AD274C" w:rsidRDefault="00DD6186" w:rsidP="00DD6186">
      <w:pPr>
        <w:widowControl w:val="0"/>
        <w:suppressAutoHyphens w:val="0"/>
        <w:rPr>
          <w:sz w:val="28"/>
          <w:szCs w:val="28"/>
        </w:rPr>
      </w:pPr>
      <w:r w:rsidRPr="00AD274C">
        <w:rPr>
          <w:sz w:val="28"/>
          <w:szCs w:val="28"/>
        </w:rPr>
        <w:t>ГЛАВА 11</w:t>
      </w:r>
    </w:p>
    <w:p w:rsidR="00DD6186" w:rsidRPr="00AD274C" w:rsidRDefault="00DD6186" w:rsidP="00DD6186">
      <w:pPr>
        <w:widowControl w:val="0"/>
        <w:suppressAutoHyphens w:val="0"/>
        <w:rPr>
          <w:sz w:val="28"/>
          <w:szCs w:val="28"/>
        </w:rPr>
      </w:pPr>
      <w:r w:rsidRPr="00AD274C">
        <w:rPr>
          <w:sz w:val="28"/>
          <w:szCs w:val="28"/>
        </w:rPr>
        <w:t>ЭКОНОМИЧЕСКАЯ ОСНОВА ПОСЕЛЕНИЯ</w:t>
      </w:r>
    </w:p>
    <w:p w:rsidR="00DD6186" w:rsidRPr="00AD274C" w:rsidRDefault="00DD6186" w:rsidP="00DD6186">
      <w:pPr>
        <w:widowControl w:val="0"/>
        <w:suppressAutoHyphens w:val="0"/>
        <w:rPr>
          <w:sz w:val="28"/>
          <w:szCs w:val="28"/>
        </w:rPr>
      </w:pPr>
    </w:p>
    <w:p w:rsidR="00DD6186" w:rsidRPr="00AD274C" w:rsidRDefault="00DD6186" w:rsidP="00DD6186">
      <w:pPr>
        <w:widowControl w:val="0"/>
        <w:suppressAutoHyphens w:val="0"/>
        <w:rPr>
          <w:sz w:val="28"/>
          <w:szCs w:val="28"/>
        </w:rPr>
      </w:pPr>
      <w:r w:rsidRPr="00AD274C">
        <w:rPr>
          <w:sz w:val="28"/>
          <w:szCs w:val="28"/>
        </w:rPr>
        <w:t>Статья 71. Экономическая основа Поселения</w:t>
      </w:r>
    </w:p>
    <w:p w:rsidR="00DD6186" w:rsidRPr="00AD274C" w:rsidRDefault="00DD6186" w:rsidP="00DD6186">
      <w:pPr>
        <w:widowControl w:val="0"/>
        <w:suppressAutoHyphens w:val="0"/>
        <w:rPr>
          <w:sz w:val="28"/>
          <w:szCs w:val="28"/>
        </w:rPr>
      </w:pPr>
    </w:p>
    <w:p w:rsidR="00DD6186" w:rsidRPr="00AD274C" w:rsidRDefault="00DD6186" w:rsidP="00DD6186">
      <w:pPr>
        <w:widowControl w:val="0"/>
        <w:suppressAutoHyphens w:val="0"/>
        <w:rPr>
          <w:sz w:val="28"/>
          <w:szCs w:val="28"/>
        </w:rPr>
      </w:pPr>
      <w:r w:rsidRPr="00AD274C">
        <w:rPr>
          <w:sz w:val="28"/>
          <w:szCs w:val="28"/>
        </w:rPr>
        <w:t>Статья 72. Муниципальное имущество Поселения</w:t>
      </w:r>
    </w:p>
    <w:p w:rsidR="00DD6186" w:rsidRPr="00AD274C" w:rsidRDefault="00DD6186" w:rsidP="00DD6186">
      <w:pPr>
        <w:widowControl w:val="0"/>
        <w:suppressAutoHyphens w:val="0"/>
        <w:rPr>
          <w:sz w:val="28"/>
          <w:szCs w:val="28"/>
        </w:rPr>
      </w:pPr>
    </w:p>
    <w:p w:rsidR="00DD6186" w:rsidRPr="00AD274C" w:rsidRDefault="00DD6186" w:rsidP="00DD6186">
      <w:pPr>
        <w:widowControl w:val="0"/>
        <w:suppressAutoHyphens w:val="0"/>
        <w:rPr>
          <w:sz w:val="28"/>
          <w:szCs w:val="28"/>
        </w:rPr>
      </w:pPr>
      <w:r w:rsidRPr="00AD274C">
        <w:rPr>
          <w:sz w:val="28"/>
          <w:szCs w:val="28"/>
        </w:rPr>
        <w:t>Статья 73. Владение, пользование и распоряжение муниципальным имуществом Поселения</w:t>
      </w:r>
    </w:p>
    <w:p w:rsidR="00DD6186" w:rsidRPr="00AD274C" w:rsidRDefault="00DD6186" w:rsidP="00DD6186">
      <w:pPr>
        <w:widowControl w:val="0"/>
        <w:suppressAutoHyphens w:val="0"/>
        <w:rPr>
          <w:sz w:val="28"/>
          <w:szCs w:val="28"/>
        </w:rPr>
      </w:pPr>
    </w:p>
    <w:p w:rsidR="00DD6186" w:rsidRPr="00AD274C" w:rsidRDefault="00DD6186" w:rsidP="00DD6186">
      <w:pPr>
        <w:widowControl w:val="0"/>
        <w:suppressAutoHyphens w:val="0"/>
        <w:rPr>
          <w:sz w:val="28"/>
          <w:szCs w:val="28"/>
        </w:rPr>
      </w:pPr>
      <w:r w:rsidRPr="00AD274C">
        <w:rPr>
          <w:sz w:val="28"/>
          <w:szCs w:val="28"/>
        </w:rPr>
        <w:t>Статья 74. Муниципальные предприятия, учреждения и хозяйственные общества</w:t>
      </w:r>
    </w:p>
    <w:p w:rsidR="00DD6186" w:rsidRPr="00AD274C" w:rsidRDefault="00DD6186" w:rsidP="00DD6186">
      <w:pPr>
        <w:widowControl w:val="0"/>
        <w:suppressAutoHyphens w:val="0"/>
        <w:rPr>
          <w:sz w:val="28"/>
          <w:szCs w:val="28"/>
        </w:rPr>
      </w:pPr>
    </w:p>
    <w:p w:rsidR="00DD6186" w:rsidRPr="00AD274C" w:rsidRDefault="00DD6186" w:rsidP="00DD6186">
      <w:pPr>
        <w:widowControl w:val="0"/>
        <w:suppressAutoHyphens w:val="0"/>
        <w:rPr>
          <w:sz w:val="28"/>
          <w:szCs w:val="28"/>
        </w:rPr>
      </w:pPr>
      <w:r w:rsidRPr="00AD274C">
        <w:rPr>
          <w:sz w:val="28"/>
          <w:szCs w:val="28"/>
        </w:rPr>
        <w:t>Статья 75. Порядок и условия приватизации муниципальной собственности Поселения</w:t>
      </w:r>
    </w:p>
    <w:p w:rsidR="00DD6186" w:rsidRPr="00AD274C" w:rsidRDefault="00DD6186" w:rsidP="00DD6186">
      <w:pPr>
        <w:widowControl w:val="0"/>
        <w:suppressAutoHyphens w:val="0"/>
        <w:rPr>
          <w:sz w:val="28"/>
          <w:szCs w:val="28"/>
        </w:rPr>
      </w:pPr>
    </w:p>
    <w:p w:rsidR="00DD6186" w:rsidRPr="00AD274C" w:rsidRDefault="00DD6186" w:rsidP="00DD6186">
      <w:pPr>
        <w:widowControl w:val="0"/>
        <w:suppressAutoHyphens w:val="0"/>
        <w:rPr>
          <w:sz w:val="28"/>
          <w:szCs w:val="28"/>
        </w:rPr>
      </w:pPr>
      <w:r w:rsidRPr="00AD274C">
        <w:rPr>
          <w:sz w:val="28"/>
          <w:szCs w:val="28"/>
        </w:rPr>
        <w:t xml:space="preserve">Статья 76. Отношения органов местного самоуправления Поселения с предприятиями, учреждениями и организациями, не находящимися </w:t>
      </w:r>
    </w:p>
    <w:p w:rsidR="00DD6186" w:rsidRPr="00AD274C" w:rsidRDefault="00DD6186" w:rsidP="00DD6186">
      <w:pPr>
        <w:widowControl w:val="0"/>
        <w:suppressAutoHyphens w:val="0"/>
        <w:rPr>
          <w:sz w:val="28"/>
          <w:szCs w:val="28"/>
        </w:rPr>
      </w:pPr>
      <w:r w:rsidRPr="00AD274C">
        <w:rPr>
          <w:sz w:val="28"/>
          <w:szCs w:val="28"/>
        </w:rPr>
        <w:t>в муниципальной собственности</w:t>
      </w:r>
    </w:p>
    <w:p w:rsidR="00DD6186" w:rsidRPr="00AD274C" w:rsidRDefault="00DD6186" w:rsidP="00DD6186">
      <w:pPr>
        <w:widowControl w:val="0"/>
        <w:suppressAutoHyphens w:val="0"/>
        <w:rPr>
          <w:sz w:val="28"/>
          <w:szCs w:val="28"/>
        </w:rPr>
      </w:pPr>
    </w:p>
    <w:p w:rsidR="00DD6186" w:rsidRDefault="00DD6186" w:rsidP="00DD6186">
      <w:pPr>
        <w:widowControl w:val="0"/>
        <w:suppressAutoHyphens w:val="0"/>
        <w:rPr>
          <w:sz w:val="28"/>
          <w:szCs w:val="28"/>
        </w:rPr>
      </w:pPr>
      <w:r w:rsidRPr="00AD274C">
        <w:rPr>
          <w:sz w:val="28"/>
          <w:szCs w:val="28"/>
        </w:rPr>
        <w:t>Статья 77. Поддержка развития предпринимательства и инвестиционной деятельности в Поселении</w:t>
      </w:r>
    </w:p>
    <w:p w:rsidR="003E338E" w:rsidRPr="00AD274C" w:rsidRDefault="003E338E" w:rsidP="00DD6186">
      <w:pPr>
        <w:widowControl w:val="0"/>
        <w:suppressAutoHyphens w:val="0"/>
        <w:rPr>
          <w:sz w:val="28"/>
          <w:szCs w:val="28"/>
        </w:rPr>
      </w:pPr>
    </w:p>
    <w:p w:rsidR="00DD6186" w:rsidRPr="00AD274C" w:rsidRDefault="00DD6186" w:rsidP="00DD6186">
      <w:pPr>
        <w:widowControl w:val="0"/>
        <w:suppressAutoHyphens w:val="0"/>
        <w:rPr>
          <w:sz w:val="28"/>
          <w:szCs w:val="28"/>
        </w:rPr>
      </w:pPr>
      <w:r w:rsidRPr="00AD274C">
        <w:rPr>
          <w:sz w:val="28"/>
          <w:szCs w:val="28"/>
        </w:rPr>
        <w:t>ГЛАВА 12</w:t>
      </w:r>
    </w:p>
    <w:p w:rsidR="00DD6186" w:rsidRPr="00AD274C" w:rsidRDefault="00DD6186" w:rsidP="00DD6186">
      <w:pPr>
        <w:widowControl w:val="0"/>
        <w:suppressAutoHyphens w:val="0"/>
        <w:rPr>
          <w:sz w:val="28"/>
          <w:szCs w:val="28"/>
        </w:rPr>
      </w:pPr>
      <w:r w:rsidRPr="00AD274C">
        <w:rPr>
          <w:sz w:val="28"/>
          <w:szCs w:val="28"/>
        </w:rPr>
        <w:t>ФИНАНСОВАЯ ОСНОВА ПОСЕЛЕНИЯ</w:t>
      </w:r>
    </w:p>
    <w:p w:rsidR="00DD6186" w:rsidRPr="00AD274C" w:rsidRDefault="00DD6186" w:rsidP="00DD6186">
      <w:pPr>
        <w:widowControl w:val="0"/>
        <w:suppressAutoHyphens w:val="0"/>
        <w:rPr>
          <w:sz w:val="28"/>
          <w:szCs w:val="28"/>
        </w:rPr>
      </w:pPr>
    </w:p>
    <w:p w:rsidR="00DD6186" w:rsidRPr="00AD274C" w:rsidRDefault="00DD6186" w:rsidP="00DD6186">
      <w:pPr>
        <w:widowControl w:val="0"/>
        <w:suppressAutoHyphens w:val="0"/>
        <w:rPr>
          <w:sz w:val="28"/>
          <w:szCs w:val="28"/>
        </w:rPr>
      </w:pPr>
      <w:r w:rsidRPr="00AD274C">
        <w:rPr>
          <w:sz w:val="28"/>
          <w:szCs w:val="28"/>
        </w:rPr>
        <w:t>Статья 78. Бюджет Поселения</w:t>
      </w:r>
    </w:p>
    <w:p w:rsidR="00DD6186" w:rsidRPr="00AD274C" w:rsidRDefault="00DD6186" w:rsidP="00DD6186">
      <w:pPr>
        <w:widowControl w:val="0"/>
        <w:suppressAutoHyphens w:val="0"/>
        <w:rPr>
          <w:sz w:val="28"/>
          <w:szCs w:val="28"/>
        </w:rPr>
      </w:pPr>
    </w:p>
    <w:p w:rsidR="00DD6186" w:rsidRPr="003E338E" w:rsidRDefault="00DD6186" w:rsidP="003E338E">
      <w:pPr>
        <w:suppressAutoHyphens w:val="0"/>
        <w:spacing w:after="200" w:line="276" w:lineRule="auto"/>
        <w:jc w:val="both"/>
        <w:rPr>
          <w:rFonts w:eastAsia="Calibri"/>
          <w:b/>
          <w:color w:val="0070C0"/>
          <w:kern w:val="0"/>
          <w:sz w:val="28"/>
          <w:szCs w:val="28"/>
          <w:lang w:eastAsia="en-US"/>
        </w:rPr>
      </w:pPr>
      <w:r w:rsidRPr="00AD274C">
        <w:rPr>
          <w:sz w:val="28"/>
          <w:szCs w:val="28"/>
        </w:rPr>
        <w:t>Статья 7</w:t>
      </w:r>
      <w:r w:rsidR="002D63B8" w:rsidRPr="00AD274C">
        <w:rPr>
          <w:sz w:val="28"/>
          <w:szCs w:val="28"/>
        </w:rPr>
        <w:t xml:space="preserve">9. </w:t>
      </w:r>
      <w:r w:rsidR="002D63B8" w:rsidRPr="00AD274C">
        <w:rPr>
          <w:rFonts w:eastAsia="Calibri"/>
          <w:kern w:val="0"/>
          <w:sz w:val="28"/>
          <w:szCs w:val="28"/>
          <w:lang w:eastAsia="en-US"/>
        </w:rPr>
        <w:t>Доходы и расходы местного бюджета Поселения</w:t>
      </w:r>
    </w:p>
    <w:p w:rsidR="00DD6186" w:rsidRPr="00AD274C" w:rsidRDefault="00DD0520" w:rsidP="002D63B8">
      <w:pPr>
        <w:suppressAutoHyphens w:val="0"/>
        <w:spacing w:after="200" w:line="276" w:lineRule="auto"/>
        <w:jc w:val="both"/>
        <w:rPr>
          <w:rFonts w:eastAsia="Calibri"/>
          <w:kern w:val="0"/>
          <w:sz w:val="28"/>
          <w:szCs w:val="28"/>
          <w:lang w:eastAsia="en-US"/>
        </w:rPr>
      </w:pPr>
      <w:r w:rsidRPr="00AD274C">
        <w:rPr>
          <w:sz w:val="28"/>
          <w:szCs w:val="28"/>
        </w:rPr>
        <w:t>Статья 80.</w:t>
      </w:r>
      <w:r w:rsidR="002D63B8" w:rsidRPr="00AD274C">
        <w:rPr>
          <w:rFonts w:eastAsia="Calibri"/>
          <w:kern w:val="0"/>
          <w:sz w:val="28"/>
          <w:szCs w:val="28"/>
          <w:lang w:eastAsia="en-US"/>
        </w:rPr>
        <w:t xml:space="preserve">  </w:t>
      </w:r>
      <w:r w:rsidR="002D63B8" w:rsidRPr="00AD274C">
        <w:rPr>
          <w:rFonts w:eastAsia="Calibri"/>
          <w:kern w:val="0"/>
          <w:sz w:val="28"/>
          <w:szCs w:val="28"/>
          <w:shd w:val="clear" w:color="auto" w:fill="FFFFFF"/>
          <w:lang w:eastAsia="en-US"/>
        </w:rPr>
        <w:t>Закупки для обеспечения муниципальных нужд</w:t>
      </w:r>
    </w:p>
    <w:p w:rsidR="00DD6186" w:rsidRPr="00AD274C" w:rsidRDefault="00DD6186" w:rsidP="00DD6186">
      <w:pPr>
        <w:widowControl w:val="0"/>
        <w:suppressAutoHyphens w:val="0"/>
        <w:rPr>
          <w:sz w:val="28"/>
          <w:szCs w:val="28"/>
        </w:rPr>
      </w:pPr>
      <w:r w:rsidRPr="00AD274C">
        <w:rPr>
          <w:sz w:val="28"/>
          <w:szCs w:val="28"/>
        </w:rPr>
        <w:lastRenderedPageBreak/>
        <w:t>Статья 81. Средства самообложения граждан Поселения</w:t>
      </w:r>
    </w:p>
    <w:p w:rsidR="00DD6186" w:rsidRPr="00AD274C" w:rsidRDefault="00DD6186" w:rsidP="00DD6186">
      <w:pPr>
        <w:widowControl w:val="0"/>
        <w:suppressAutoHyphens w:val="0"/>
        <w:rPr>
          <w:sz w:val="28"/>
          <w:szCs w:val="28"/>
        </w:rPr>
      </w:pPr>
    </w:p>
    <w:p w:rsidR="00D77DE1" w:rsidRPr="00AD274C" w:rsidRDefault="00DD6186" w:rsidP="00D77DE1">
      <w:pPr>
        <w:widowControl w:val="0"/>
        <w:suppressAutoHyphens w:val="0"/>
        <w:rPr>
          <w:b/>
          <w:sz w:val="28"/>
          <w:szCs w:val="28"/>
        </w:rPr>
      </w:pPr>
      <w:r w:rsidRPr="00AD274C">
        <w:rPr>
          <w:sz w:val="28"/>
          <w:szCs w:val="28"/>
        </w:rPr>
        <w:t>Статья 82</w:t>
      </w:r>
      <w:r w:rsidR="00D77DE1" w:rsidRPr="00AD274C">
        <w:rPr>
          <w:sz w:val="28"/>
          <w:szCs w:val="28"/>
        </w:rPr>
        <w:t>. Муниципальные заимствования</w:t>
      </w:r>
      <w:r w:rsidR="00D77DE1" w:rsidRPr="00AD274C">
        <w:rPr>
          <w:b/>
          <w:sz w:val="28"/>
          <w:szCs w:val="28"/>
        </w:rPr>
        <w:t xml:space="preserve"> </w:t>
      </w:r>
    </w:p>
    <w:p w:rsidR="00DD6186" w:rsidRPr="00AD274C" w:rsidRDefault="00DD6186" w:rsidP="00DD6186">
      <w:pPr>
        <w:widowControl w:val="0"/>
        <w:suppressAutoHyphens w:val="0"/>
        <w:rPr>
          <w:sz w:val="28"/>
          <w:szCs w:val="28"/>
        </w:rPr>
      </w:pPr>
    </w:p>
    <w:p w:rsidR="00DD6186" w:rsidRPr="00AD274C" w:rsidRDefault="00DD6186" w:rsidP="00DD6186">
      <w:pPr>
        <w:widowControl w:val="0"/>
        <w:suppressAutoHyphens w:val="0"/>
        <w:rPr>
          <w:sz w:val="28"/>
          <w:szCs w:val="28"/>
        </w:rPr>
      </w:pPr>
      <w:r w:rsidRPr="00AD274C">
        <w:rPr>
          <w:sz w:val="28"/>
          <w:szCs w:val="28"/>
        </w:rPr>
        <w:t>Статья 83. Исполнение местного бюджета Поселения </w:t>
      </w:r>
    </w:p>
    <w:p w:rsidR="009A09CD" w:rsidRPr="00AD274C" w:rsidRDefault="009A09CD" w:rsidP="009A09CD">
      <w:pPr>
        <w:widowControl w:val="0"/>
        <w:suppressAutoHyphens w:val="0"/>
        <w:jc w:val="both"/>
        <w:rPr>
          <w:sz w:val="28"/>
          <w:szCs w:val="28"/>
        </w:rPr>
      </w:pPr>
    </w:p>
    <w:p w:rsidR="0010262F" w:rsidRPr="00AD274C" w:rsidRDefault="0010262F" w:rsidP="0010262F">
      <w:pPr>
        <w:widowControl w:val="0"/>
        <w:suppressAutoHyphens w:val="0"/>
        <w:jc w:val="both"/>
        <w:rPr>
          <w:sz w:val="28"/>
          <w:szCs w:val="28"/>
        </w:rPr>
      </w:pPr>
      <w:r w:rsidRPr="00AD274C">
        <w:rPr>
          <w:sz w:val="28"/>
          <w:szCs w:val="28"/>
        </w:rPr>
        <w:t>Статья 84. Бюджетная отчетность. Годовой отчет об исполнении бюджета Поселения</w:t>
      </w:r>
    </w:p>
    <w:p w:rsidR="00C93C7D" w:rsidRPr="00AD274C" w:rsidRDefault="00C93C7D" w:rsidP="0010262F">
      <w:pPr>
        <w:widowControl w:val="0"/>
        <w:suppressAutoHyphens w:val="0"/>
        <w:jc w:val="both"/>
        <w:rPr>
          <w:sz w:val="28"/>
          <w:szCs w:val="28"/>
        </w:rPr>
      </w:pPr>
    </w:p>
    <w:p w:rsidR="00C93C7D" w:rsidRPr="00AD274C" w:rsidRDefault="00C93C7D" w:rsidP="00C93C7D">
      <w:pPr>
        <w:widowControl w:val="0"/>
        <w:suppressAutoHyphens w:val="0"/>
        <w:rPr>
          <w:sz w:val="28"/>
          <w:szCs w:val="28"/>
        </w:rPr>
      </w:pPr>
      <w:r w:rsidRPr="00AD274C">
        <w:rPr>
          <w:sz w:val="28"/>
          <w:szCs w:val="28"/>
        </w:rPr>
        <w:t>Статья 85. Муниципальный финансовый контроль</w:t>
      </w:r>
    </w:p>
    <w:p w:rsidR="00C93C7D" w:rsidRPr="00AD274C" w:rsidRDefault="00C93C7D" w:rsidP="00C93C7D">
      <w:pPr>
        <w:widowControl w:val="0"/>
        <w:suppressAutoHyphens w:val="0"/>
        <w:rPr>
          <w:sz w:val="28"/>
          <w:szCs w:val="28"/>
        </w:rPr>
      </w:pPr>
    </w:p>
    <w:p w:rsidR="00C93C7D" w:rsidRPr="00AD274C" w:rsidRDefault="00C93C7D" w:rsidP="00C93C7D">
      <w:pPr>
        <w:widowControl w:val="0"/>
        <w:suppressAutoHyphens w:val="0"/>
        <w:rPr>
          <w:sz w:val="28"/>
          <w:szCs w:val="28"/>
        </w:rPr>
      </w:pPr>
      <w:r w:rsidRPr="00AD274C">
        <w:rPr>
          <w:sz w:val="28"/>
          <w:szCs w:val="28"/>
        </w:rPr>
        <w:t>ГЛАВА13</w:t>
      </w:r>
    </w:p>
    <w:p w:rsidR="00C93C7D" w:rsidRPr="00AD274C" w:rsidRDefault="00C93C7D" w:rsidP="00C93C7D">
      <w:pPr>
        <w:widowControl w:val="0"/>
        <w:suppressAutoHyphens w:val="0"/>
        <w:rPr>
          <w:sz w:val="28"/>
          <w:szCs w:val="28"/>
        </w:rPr>
      </w:pPr>
      <w:r w:rsidRPr="00AD274C">
        <w:rPr>
          <w:sz w:val="28"/>
          <w:szCs w:val="28"/>
        </w:rPr>
        <w:t>ПРИНЯТИЕ УСТАВА ПОСЕЛЕНИЯ. ВНЕСЕНИЕ ИЗМЕНЕНИЙ В НАСТОЯЩИЙ УСТАВ</w:t>
      </w:r>
    </w:p>
    <w:p w:rsidR="00C93C7D" w:rsidRPr="00AD274C" w:rsidRDefault="00C93C7D" w:rsidP="00C93C7D">
      <w:pPr>
        <w:widowControl w:val="0"/>
        <w:suppressAutoHyphens w:val="0"/>
        <w:rPr>
          <w:sz w:val="28"/>
          <w:szCs w:val="28"/>
        </w:rPr>
      </w:pPr>
    </w:p>
    <w:p w:rsidR="00C93C7D" w:rsidRPr="00AD274C" w:rsidRDefault="00C93C7D" w:rsidP="00C93C7D">
      <w:pPr>
        <w:widowControl w:val="0"/>
        <w:suppressAutoHyphens w:val="0"/>
        <w:rPr>
          <w:sz w:val="28"/>
          <w:szCs w:val="28"/>
        </w:rPr>
      </w:pPr>
      <w:r w:rsidRPr="00AD274C">
        <w:rPr>
          <w:sz w:val="28"/>
          <w:szCs w:val="28"/>
        </w:rPr>
        <w:t>Статья 86. Порядок подготовки проекта устава Поселения, внесения изменений в настоящий устав</w:t>
      </w:r>
    </w:p>
    <w:p w:rsidR="00C93C7D" w:rsidRPr="00AD274C" w:rsidRDefault="00C93C7D" w:rsidP="00C93C7D">
      <w:pPr>
        <w:widowControl w:val="0"/>
        <w:suppressAutoHyphens w:val="0"/>
        <w:rPr>
          <w:sz w:val="28"/>
          <w:szCs w:val="28"/>
        </w:rPr>
      </w:pPr>
    </w:p>
    <w:p w:rsidR="00C93C7D" w:rsidRPr="00AD274C" w:rsidRDefault="00C93C7D" w:rsidP="00C93C7D">
      <w:pPr>
        <w:widowControl w:val="0"/>
        <w:suppressAutoHyphens w:val="0"/>
        <w:rPr>
          <w:sz w:val="28"/>
          <w:szCs w:val="28"/>
        </w:rPr>
      </w:pPr>
      <w:r w:rsidRPr="00AD274C">
        <w:rPr>
          <w:sz w:val="28"/>
          <w:szCs w:val="28"/>
        </w:rPr>
        <w:t>Статья 87. Порядок принятия устава Поселения, внесения изменений в настоящий устав</w:t>
      </w:r>
    </w:p>
    <w:p w:rsidR="00C93C7D" w:rsidRPr="00AD274C" w:rsidRDefault="00C93C7D" w:rsidP="00C93C7D">
      <w:pPr>
        <w:widowControl w:val="0"/>
        <w:suppressAutoHyphens w:val="0"/>
        <w:rPr>
          <w:sz w:val="28"/>
          <w:szCs w:val="28"/>
        </w:rPr>
      </w:pPr>
    </w:p>
    <w:p w:rsidR="00C93C7D" w:rsidRPr="00AD274C" w:rsidRDefault="00C93C7D" w:rsidP="00C93C7D">
      <w:pPr>
        <w:widowControl w:val="0"/>
        <w:suppressAutoHyphens w:val="0"/>
        <w:rPr>
          <w:sz w:val="28"/>
          <w:szCs w:val="28"/>
        </w:rPr>
      </w:pPr>
      <w:r w:rsidRPr="00AD274C">
        <w:rPr>
          <w:sz w:val="28"/>
          <w:szCs w:val="28"/>
        </w:rPr>
        <w:t>Статья 88. Порядок вступления в силу устава Поселения, решения о внесении изменений в настоящий устав</w:t>
      </w:r>
    </w:p>
    <w:p w:rsidR="00C93C7D" w:rsidRPr="00AD274C" w:rsidRDefault="00C93C7D" w:rsidP="00C93C7D">
      <w:pPr>
        <w:widowControl w:val="0"/>
        <w:suppressAutoHyphens w:val="0"/>
        <w:rPr>
          <w:sz w:val="28"/>
          <w:szCs w:val="28"/>
        </w:rPr>
      </w:pPr>
    </w:p>
    <w:p w:rsidR="00C93C7D" w:rsidRPr="00AD274C" w:rsidRDefault="00C93C7D" w:rsidP="00C93C7D">
      <w:pPr>
        <w:widowControl w:val="0"/>
        <w:suppressAutoHyphens w:val="0"/>
        <w:rPr>
          <w:bCs/>
          <w:sz w:val="28"/>
          <w:szCs w:val="28"/>
          <w:lang w:eastAsia="ru-RU"/>
        </w:rPr>
      </w:pPr>
      <w:r w:rsidRPr="00AD274C">
        <w:rPr>
          <w:bCs/>
          <w:sz w:val="28"/>
          <w:szCs w:val="28"/>
          <w:lang w:eastAsia="ru-RU"/>
        </w:rPr>
        <w:t>ГЛАВА 14</w:t>
      </w:r>
    </w:p>
    <w:p w:rsidR="00C93C7D" w:rsidRPr="00AD274C" w:rsidRDefault="00C93C7D" w:rsidP="00C93C7D">
      <w:pPr>
        <w:widowControl w:val="0"/>
        <w:suppressAutoHyphens w:val="0"/>
        <w:rPr>
          <w:bCs/>
          <w:sz w:val="28"/>
          <w:szCs w:val="28"/>
          <w:lang w:eastAsia="ru-RU"/>
        </w:rPr>
      </w:pPr>
      <w:r w:rsidRPr="00AD274C">
        <w:rPr>
          <w:bCs/>
          <w:sz w:val="28"/>
          <w:szCs w:val="28"/>
          <w:lang w:eastAsia="ru-RU"/>
        </w:rPr>
        <w:t>ЗАКЛЮЧИТЕЛЬНЫЕ ПОЛОЖЕНИЯ</w:t>
      </w:r>
    </w:p>
    <w:p w:rsidR="00C93C7D" w:rsidRPr="00AD274C" w:rsidRDefault="00C93C7D" w:rsidP="00C93C7D">
      <w:pPr>
        <w:widowControl w:val="0"/>
        <w:suppressAutoHyphens w:val="0"/>
        <w:rPr>
          <w:bCs/>
          <w:sz w:val="28"/>
          <w:szCs w:val="28"/>
          <w:lang w:eastAsia="ru-RU"/>
        </w:rPr>
      </w:pPr>
    </w:p>
    <w:p w:rsidR="00C93C7D" w:rsidRPr="00AD274C" w:rsidRDefault="00C93C7D" w:rsidP="00C93C7D">
      <w:pPr>
        <w:widowControl w:val="0"/>
        <w:suppressAutoHyphens w:val="0"/>
        <w:rPr>
          <w:bCs/>
          <w:sz w:val="28"/>
          <w:szCs w:val="28"/>
          <w:lang w:eastAsia="ru-RU"/>
        </w:rPr>
      </w:pPr>
      <w:r w:rsidRPr="00AD274C">
        <w:rPr>
          <w:bCs/>
          <w:sz w:val="28"/>
          <w:szCs w:val="28"/>
          <w:lang w:eastAsia="ru-RU"/>
        </w:rPr>
        <w:t>Статья 89. О муниципальных правовых актах</w:t>
      </w:r>
    </w:p>
    <w:p w:rsidR="00C93C7D" w:rsidRPr="00AD274C" w:rsidRDefault="00C93C7D" w:rsidP="00C93C7D">
      <w:pPr>
        <w:widowControl w:val="0"/>
        <w:suppressAutoHyphens w:val="0"/>
        <w:rPr>
          <w:bCs/>
          <w:sz w:val="28"/>
          <w:szCs w:val="28"/>
          <w:lang w:eastAsia="ru-RU"/>
        </w:rPr>
      </w:pPr>
    </w:p>
    <w:p w:rsidR="00C93C7D" w:rsidRPr="00AD274C" w:rsidRDefault="00C93C7D" w:rsidP="00C93C7D">
      <w:pPr>
        <w:widowControl w:val="0"/>
        <w:suppressAutoHyphens w:val="0"/>
        <w:jc w:val="both"/>
        <w:rPr>
          <w:sz w:val="28"/>
          <w:szCs w:val="28"/>
        </w:rPr>
      </w:pPr>
      <w:r w:rsidRPr="00AD274C">
        <w:rPr>
          <w:sz w:val="28"/>
          <w:szCs w:val="28"/>
        </w:rPr>
        <w:t>Статья 90. Место и порядок хранения устава</w:t>
      </w:r>
    </w:p>
    <w:p w:rsidR="00C93C7D" w:rsidRPr="00AD274C" w:rsidRDefault="00C93C7D" w:rsidP="00C93C7D">
      <w:pPr>
        <w:widowControl w:val="0"/>
        <w:suppressAutoHyphens w:val="0"/>
        <w:rPr>
          <w:bCs/>
          <w:sz w:val="28"/>
          <w:szCs w:val="28"/>
          <w:lang w:eastAsia="ru-RU"/>
        </w:rPr>
      </w:pPr>
    </w:p>
    <w:p w:rsidR="00C93C7D" w:rsidRPr="00AD274C" w:rsidRDefault="00C93C7D" w:rsidP="00C93C7D">
      <w:pPr>
        <w:widowControl w:val="0"/>
        <w:suppressAutoHyphens w:val="0"/>
        <w:rPr>
          <w:sz w:val="28"/>
          <w:szCs w:val="28"/>
        </w:rPr>
      </w:pPr>
    </w:p>
    <w:p w:rsidR="00C93C7D" w:rsidRPr="00AD274C" w:rsidRDefault="00C93C7D" w:rsidP="00C93C7D">
      <w:pPr>
        <w:widowControl w:val="0"/>
        <w:suppressAutoHyphens w:val="0"/>
        <w:rPr>
          <w:sz w:val="28"/>
          <w:szCs w:val="28"/>
        </w:rPr>
      </w:pPr>
    </w:p>
    <w:p w:rsidR="00C93C7D" w:rsidRPr="00AD274C" w:rsidRDefault="00C93C7D" w:rsidP="00C93C7D">
      <w:pPr>
        <w:widowControl w:val="0"/>
        <w:suppressAutoHyphens w:val="0"/>
        <w:rPr>
          <w:sz w:val="28"/>
          <w:szCs w:val="28"/>
        </w:rPr>
      </w:pPr>
    </w:p>
    <w:p w:rsidR="00C93C7D" w:rsidRPr="00AD274C" w:rsidRDefault="00C93C7D" w:rsidP="00C93C7D">
      <w:pPr>
        <w:widowControl w:val="0"/>
        <w:suppressAutoHyphens w:val="0"/>
        <w:rPr>
          <w:sz w:val="28"/>
          <w:szCs w:val="28"/>
        </w:rPr>
      </w:pPr>
    </w:p>
    <w:p w:rsidR="00992885" w:rsidRPr="00AD274C" w:rsidRDefault="00992885" w:rsidP="00992885">
      <w:pPr>
        <w:ind w:left="5670"/>
        <w:rPr>
          <w:sz w:val="28"/>
          <w:szCs w:val="28"/>
        </w:rPr>
      </w:pPr>
    </w:p>
    <w:p w:rsidR="00992885" w:rsidRPr="00AD274C" w:rsidRDefault="00992885" w:rsidP="00992885">
      <w:pPr>
        <w:ind w:left="5670"/>
        <w:rPr>
          <w:b/>
          <w:sz w:val="28"/>
          <w:szCs w:val="28"/>
        </w:rPr>
      </w:pPr>
    </w:p>
    <w:p w:rsidR="00992885" w:rsidRPr="00AD274C" w:rsidRDefault="00992885" w:rsidP="00992885">
      <w:pPr>
        <w:ind w:left="5670"/>
        <w:rPr>
          <w:b/>
          <w:sz w:val="28"/>
          <w:szCs w:val="28"/>
        </w:rPr>
      </w:pPr>
    </w:p>
    <w:p w:rsidR="00992885" w:rsidRPr="00AD274C" w:rsidRDefault="00992885" w:rsidP="00992885">
      <w:pPr>
        <w:pStyle w:val="ConsNonformat"/>
        <w:widowControl/>
        <w:tabs>
          <w:tab w:val="left" w:pos="0"/>
        </w:tabs>
        <w:jc w:val="both"/>
        <w:rPr>
          <w:b/>
          <w:i/>
          <w:sz w:val="28"/>
          <w:szCs w:val="28"/>
        </w:rPr>
        <w:sectPr w:rsidR="00992885" w:rsidRPr="00AD274C">
          <w:headerReference w:type="default" r:id="rId9"/>
          <w:pgSz w:w="11906" w:h="16838"/>
          <w:pgMar w:top="844" w:right="707" w:bottom="843" w:left="1276" w:header="720" w:footer="720" w:gutter="0"/>
          <w:cols w:space="720"/>
          <w:titlePg/>
          <w:docGrid w:linePitch="360"/>
        </w:sectPr>
      </w:pPr>
    </w:p>
    <w:p w:rsidR="00E62D53" w:rsidRPr="00AD274C" w:rsidRDefault="007E44E9" w:rsidP="005D2303">
      <w:pPr>
        <w:widowControl w:val="0"/>
        <w:tabs>
          <w:tab w:val="left" w:pos="0"/>
        </w:tabs>
        <w:suppressAutoHyphens w:val="0"/>
        <w:jc w:val="both"/>
        <w:rPr>
          <w:b/>
          <w:i/>
          <w:sz w:val="28"/>
          <w:szCs w:val="28"/>
        </w:rPr>
      </w:pPr>
      <w:r w:rsidRPr="00AD274C">
        <w:rPr>
          <w:b/>
          <w:i/>
          <w:sz w:val="28"/>
          <w:szCs w:val="28"/>
        </w:rPr>
        <w:lastRenderedPageBreak/>
        <w:tab/>
      </w:r>
      <w:proofErr w:type="gramStart"/>
      <w:r w:rsidRPr="00AD274C">
        <w:rPr>
          <w:b/>
          <w:i/>
          <w:sz w:val="28"/>
          <w:szCs w:val="28"/>
        </w:rPr>
        <w:t>Журавский</w:t>
      </w:r>
      <w:r w:rsidR="00BD6C3A" w:rsidRPr="00AD274C">
        <w:rPr>
          <w:b/>
          <w:i/>
          <w:sz w:val="28"/>
          <w:szCs w:val="28"/>
        </w:rPr>
        <w:t xml:space="preserve"> сельский совет Кировского района Республики Крым, руководствуясь Конституцией Российской Федерации, федеральными законами, законами Республики Крым, основываясь на исторических и культурных традициях муниципал</w:t>
      </w:r>
      <w:r w:rsidRPr="00AD274C">
        <w:rPr>
          <w:b/>
          <w:i/>
          <w:sz w:val="28"/>
          <w:szCs w:val="28"/>
        </w:rPr>
        <w:t>ьного образования Журавского</w:t>
      </w:r>
      <w:r w:rsidR="00BD6C3A" w:rsidRPr="00AD274C">
        <w:rPr>
          <w:b/>
          <w:i/>
          <w:sz w:val="28"/>
          <w:szCs w:val="28"/>
        </w:rPr>
        <w:t xml:space="preserve"> сельского поселения Кировского района Республики Крым, в целях создания правовой основы для осуществления населением местного самоуправления, закрепления правового статуса муниципал</w:t>
      </w:r>
      <w:r w:rsidRPr="00AD274C">
        <w:rPr>
          <w:b/>
          <w:i/>
          <w:sz w:val="28"/>
          <w:szCs w:val="28"/>
        </w:rPr>
        <w:t>ьного образования Журавского</w:t>
      </w:r>
      <w:r w:rsidR="00BD6C3A" w:rsidRPr="00AD274C">
        <w:rPr>
          <w:b/>
          <w:i/>
          <w:sz w:val="28"/>
          <w:szCs w:val="28"/>
        </w:rPr>
        <w:t xml:space="preserve"> сельского поселения Кировского района Республики Крым, принимает Устав муниципал</w:t>
      </w:r>
      <w:r w:rsidRPr="00AD274C">
        <w:rPr>
          <w:b/>
          <w:i/>
          <w:sz w:val="28"/>
          <w:szCs w:val="28"/>
        </w:rPr>
        <w:t>ьного образования Журавского</w:t>
      </w:r>
      <w:r w:rsidR="00BD6C3A" w:rsidRPr="00AD274C">
        <w:rPr>
          <w:b/>
          <w:i/>
          <w:sz w:val="28"/>
          <w:szCs w:val="28"/>
        </w:rPr>
        <w:t xml:space="preserve"> сельского поселения</w:t>
      </w:r>
      <w:proofErr w:type="gramEnd"/>
      <w:r w:rsidR="00BD6C3A" w:rsidRPr="00AD274C">
        <w:rPr>
          <w:b/>
          <w:i/>
          <w:sz w:val="28"/>
          <w:szCs w:val="28"/>
        </w:rPr>
        <w:t xml:space="preserve"> Кировского района Республики Крым.</w:t>
      </w:r>
    </w:p>
    <w:p w:rsidR="00D77DE1" w:rsidRPr="00AD274C" w:rsidRDefault="00D77DE1" w:rsidP="005D2303">
      <w:pPr>
        <w:widowControl w:val="0"/>
        <w:tabs>
          <w:tab w:val="left" w:pos="0"/>
        </w:tabs>
        <w:suppressAutoHyphens w:val="0"/>
        <w:jc w:val="both"/>
        <w:rPr>
          <w:b/>
          <w:sz w:val="28"/>
          <w:szCs w:val="28"/>
        </w:rPr>
      </w:pPr>
    </w:p>
    <w:p w:rsidR="00E1333E" w:rsidRPr="00AD274C" w:rsidRDefault="00BD6C3A" w:rsidP="00C93C7D">
      <w:pPr>
        <w:widowControl w:val="0"/>
        <w:tabs>
          <w:tab w:val="left" w:pos="851"/>
        </w:tabs>
        <w:suppressAutoHyphens w:val="0"/>
        <w:rPr>
          <w:b/>
          <w:sz w:val="28"/>
          <w:szCs w:val="28"/>
        </w:rPr>
      </w:pPr>
      <w:r w:rsidRPr="00AD274C">
        <w:rPr>
          <w:b/>
          <w:sz w:val="28"/>
          <w:szCs w:val="28"/>
        </w:rPr>
        <w:t>ГЛАВА 1</w:t>
      </w:r>
    </w:p>
    <w:p w:rsidR="00E62D53" w:rsidRPr="00AD274C" w:rsidRDefault="00BD6C3A" w:rsidP="00C93C7D">
      <w:pPr>
        <w:widowControl w:val="0"/>
        <w:tabs>
          <w:tab w:val="left" w:pos="851"/>
        </w:tabs>
        <w:suppressAutoHyphens w:val="0"/>
        <w:rPr>
          <w:b/>
          <w:sz w:val="28"/>
          <w:szCs w:val="28"/>
        </w:rPr>
      </w:pPr>
      <w:r w:rsidRPr="00AD274C">
        <w:rPr>
          <w:b/>
          <w:sz w:val="28"/>
          <w:szCs w:val="28"/>
        </w:rPr>
        <w:t>ОБЩИЕ ПОЛОЖЕНИЯ</w:t>
      </w:r>
    </w:p>
    <w:p w:rsidR="00D77DE1" w:rsidRPr="00AD274C" w:rsidRDefault="00D77DE1" w:rsidP="00C93C7D">
      <w:pPr>
        <w:widowControl w:val="0"/>
        <w:tabs>
          <w:tab w:val="left" w:pos="851"/>
        </w:tabs>
        <w:suppressAutoHyphens w:val="0"/>
        <w:rPr>
          <w:b/>
          <w:sz w:val="28"/>
          <w:szCs w:val="28"/>
        </w:rPr>
      </w:pPr>
    </w:p>
    <w:p w:rsidR="00E62D53" w:rsidRPr="00AD274C" w:rsidRDefault="00BD6C3A" w:rsidP="005D2303">
      <w:pPr>
        <w:widowControl w:val="0"/>
        <w:suppressAutoHyphens w:val="0"/>
        <w:rPr>
          <w:b/>
          <w:sz w:val="28"/>
          <w:szCs w:val="28"/>
        </w:rPr>
      </w:pPr>
      <w:r w:rsidRPr="00AD274C">
        <w:rPr>
          <w:b/>
          <w:sz w:val="28"/>
          <w:szCs w:val="28"/>
        </w:rPr>
        <w:t>Статья 1. Правовой статус муниципал</w:t>
      </w:r>
      <w:r w:rsidR="007E44E9" w:rsidRPr="00AD274C">
        <w:rPr>
          <w:b/>
          <w:sz w:val="28"/>
          <w:szCs w:val="28"/>
        </w:rPr>
        <w:t>ьного образования Журавского</w:t>
      </w:r>
      <w:r w:rsidR="00F94263" w:rsidRPr="00AD274C">
        <w:rPr>
          <w:b/>
          <w:sz w:val="28"/>
          <w:szCs w:val="28"/>
        </w:rPr>
        <w:t xml:space="preserve">      сельского     </w:t>
      </w:r>
      <w:r w:rsidRPr="00AD274C">
        <w:rPr>
          <w:b/>
          <w:sz w:val="28"/>
          <w:szCs w:val="28"/>
        </w:rPr>
        <w:t>поселения Кировского района Республики Крым</w:t>
      </w:r>
    </w:p>
    <w:p w:rsidR="00D77DE1" w:rsidRPr="00AD274C" w:rsidRDefault="00D77DE1" w:rsidP="005D2303">
      <w:pPr>
        <w:widowControl w:val="0"/>
        <w:suppressAutoHyphens w:val="0"/>
        <w:rPr>
          <w:sz w:val="28"/>
          <w:szCs w:val="28"/>
        </w:rPr>
      </w:pPr>
    </w:p>
    <w:p w:rsidR="00E62D53" w:rsidRPr="00AD274C" w:rsidRDefault="00BD6C3A" w:rsidP="005D2303">
      <w:pPr>
        <w:widowControl w:val="0"/>
        <w:numPr>
          <w:ilvl w:val="0"/>
          <w:numId w:val="56"/>
        </w:numPr>
        <w:tabs>
          <w:tab w:val="left" w:pos="284"/>
        </w:tabs>
        <w:suppressAutoHyphens w:val="0"/>
        <w:ind w:left="0"/>
        <w:jc w:val="both"/>
        <w:rPr>
          <w:sz w:val="28"/>
          <w:szCs w:val="28"/>
        </w:rPr>
      </w:pPr>
      <w:r w:rsidRPr="00AD274C">
        <w:rPr>
          <w:sz w:val="28"/>
          <w:szCs w:val="28"/>
        </w:rPr>
        <w:t>Муницип</w:t>
      </w:r>
      <w:r w:rsidR="007E44E9" w:rsidRPr="00AD274C">
        <w:rPr>
          <w:sz w:val="28"/>
          <w:szCs w:val="28"/>
        </w:rPr>
        <w:t>альное образование Журавское</w:t>
      </w:r>
      <w:r w:rsidRPr="00AD274C">
        <w:rPr>
          <w:sz w:val="28"/>
          <w:szCs w:val="28"/>
        </w:rPr>
        <w:t xml:space="preserve"> сельское поселение Кировского района Республики Крым наделено статусом сельского поселения (далее по тексту – Поселение). </w:t>
      </w:r>
    </w:p>
    <w:p w:rsidR="00E62D53" w:rsidRPr="00AD274C" w:rsidRDefault="007E44E9" w:rsidP="005D2303">
      <w:pPr>
        <w:widowControl w:val="0"/>
        <w:numPr>
          <w:ilvl w:val="0"/>
          <w:numId w:val="56"/>
        </w:numPr>
        <w:suppressAutoHyphens w:val="0"/>
        <w:ind w:left="0"/>
        <w:jc w:val="both"/>
        <w:rPr>
          <w:sz w:val="28"/>
          <w:szCs w:val="28"/>
        </w:rPr>
      </w:pPr>
      <w:r w:rsidRPr="00AD274C">
        <w:rPr>
          <w:sz w:val="28"/>
          <w:szCs w:val="28"/>
        </w:rPr>
        <w:t>Журавское</w:t>
      </w:r>
      <w:r w:rsidR="00BD6C3A" w:rsidRPr="00AD274C">
        <w:rPr>
          <w:sz w:val="28"/>
          <w:szCs w:val="28"/>
        </w:rPr>
        <w:t xml:space="preserve"> сельское поселение входит в </w:t>
      </w:r>
      <w:r w:rsidR="0058460E" w:rsidRPr="00AD274C">
        <w:rPr>
          <w:sz w:val="28"/>
          <w:szCs w:val="28"/>
        </w:rPr>
        <w:t xml:space="preserve">состав Кировского </w:t>
      </w:r>
      <w:r w:rsidR="00BD6C3A" w:rsidRPr="00AD274C">
        <w:rPr>
          <w:sz w:val="28"/>
          <w:szCs w:val="28"/>
        </w:rPr>
        <w:t xml:space="preserve"> района Республики Крым.</w:t>
      </w:r>
    </w:p>
    <w:p w:rsidR="00E62D53" w:rsidRPr="00AD274C" w:rsidRDefault="00BD6C3A" w:rsidP="005D2303">
      <w:pPr>
        <w:widowControl w:val="0"/>
        <w:numPr>
          <w:ilvl w:val="0"/>
          <w:numId w:val="56"/>
        </w:numPr>
        <w:suppressAutoHyphens w:val="0"/>
        <w:ind w:left="0"/>
        <w:jc w:val="both"/>
        <w:rPr>
          <w:sz w:val="28"/>
          <w:szCs w:val="28"/>
        </w:rPr>
      </w:pPr>
      <w:r w:rsidRPr="00AD274C">
        <w:rPr>
          <w:sz w:val="28"/>
          <w:szCs w:val="28"/>
        </w:rPr>
        <w:t xml:space="preserve">Статус муниципального образования закреплен законом Республики Крым «О структуре и наименовании органов местного самоуправления в Республике Крым, численности, сроках полномочий и дате </w:t>
      </w:r>
      <w:proofErr w:type="gramStart"/>
      <w:r w:rsidRPr="00AD274C">
        <w:rPr>
          <w:sz w:val="28"/>
          <w:szCs w:val="28"/>
        </w:rPr>
        <w:t>проведения выборов депутатов представительных органов муниципальных образований первого созыва</w:t>
      </w:r>
      <w:proofErr w:type="gramEnd"/>
      <w:r w:rsidRPr="00AD274C">
        <w:rPr>
          <w:sz w:val="28"/>
          <w:szCs w:val="28"/>
        </w:rPr>
        <w:t xml:space="preserve"> в Республике Крым»:</w:t>
      </w:r>
    </w:p>
    <w:p w:rsidR="00E62D53" w:rsidRPr="00AD274C" w:rsidRDefault="00BD6C3A" w:rsidP="005D2303">
      <w:pPr>
        <w:widowControl w:val="0"/>
        <w:numPr>
          <w:ilvl w:val="0"/>
          <w:numId w:val="64"/>
        </w:numPr>
        <w:suppressAutoHyphens w:val="0"/>
        <w:ind w:left="0"/>
        <w:jc w:val="both"/>
        <w:rPr>
          <w:sz w:val="28"/>
          <w:szCs w:val="28"/>
        </w:rPr>
      </w:pPr>
      <w:r w:rsidRPr="00AD274C">
        <w:rPr>
          <w:sz w:val="28"/>
          <w:szCs w:val="28"/>
        </w:rPr>
        <w:t>наименование представительного органа муниципального образован</w:t>
      </w:r>
      <w:r w:rsidR="007E44E9" w:rsidRPr="00AD274C">
        <w:rPr>
          <w:sz w:val="28"/>
          <w:szCs w:val="28"/>
        </w:rPr>
        <w:t>ия в сельском поселении – Журавский</w:t>
      </w:r>
      <w:r w:rsidRPr="00AD274C">
        <w:rPr>
          <w:sz w:val="28"/>
          <w:szCs w:val="28"/>
        </w:rPr>
        <w:t xml:space="preserve"> сельский совет Кировского района Республики Крым;</w:t>
      </w:r>
    </w:p>
    <w:p w:rsidR="00E62D53" w:rsidRPr="00AD274C" w:rsidRDefault="00BD6C3A" w:rsidP="005D2303">
      <w:pPr>
        <w:widowControl w:val="0"/>
        <w:numPr>
          <w:ilvl w:val="0"/>
          <w:numId w:val="64"/>
        </w:numPr>
        <w:suppressAutoHyphens w:val="0"/>
        <w:ind w:left="0"/>
        <w:jc w:val="both"/>
        <w:rPr>
          <w:sz w:val="28"/>
          <w:szCs w:val="28"/>
        </w:rPr>
      </w:pPr>
      <w:r w:rsidRPr="00AD274C">
        <w:rPr>
          <w:sz w:val="28"/>
          <w:szCs w:val="28"/>
        </w:rPr>
        <w:t>наименование должности главы муниципального образования в сельском поселен</w:t>
      </w:r>
      <w:r w:rsidR="00704A2F" w:rsidRPr="00AD274C">
        <w:rPr>
          <w:sz w:val="28"/>
          <w:szCs w:val="28"/>
        </w:rPr>
        <w:t xml:space="preserve">ии – председатель </w:t>
      </w:r>
      <w:r w:rsidRPr="00AD274C">
        <w:rPr>
          <w:sz w:val="28"/>
          <w:szCs w:val="28"/>
        </w:rPr>
        <w:t xml:space="preserve"> сельского совета - гл</w:t>
      </w:r>
      <w:r w:rsidR="00704A2F" w:rsidRPr="00AD274C">
        <w:rPr>
          <w:sz w:val="28"/>
          <w:szCs w:val="28"/>
        </w:rPr>
        <w:t>ава администрации Журавского</w:t>
      </w:r>
      <w:r w:rsidRPr="00AD274C">
        <w:rPr>
          <w:sz w:val="28"/>
          <w:szCs w:val="28"/>
        </w:rPr>
        <w:t xml:space="preserve"> сельского поселения;</w:t>
      </w:r>
    </w:p>
    <w:p w:rsidR="00E62D53" w:rsidRPr="00AD274C" w:rsidRDefault="00BD6C3A" w:rsidP="005D2303">
      <w:pPr>
        <w:widowControl w:val="0"/>
        <w:numPr>
          <w:ilvl w:val="0"/>
          <w:numId w:val="64"/>
        </w:numPr>
        <w:suppressAutoHyphens w:val="0"/>
        <w:ind w:left="0"/>
        <w:jc w:val="both"/>
        <w:rPr>
          <w:b/>
          <w:sz w:val="28"/>
          <w:szCs w:val="28"/>
        </w:rPr>
      </w:pPr>
      <w:r w:rsidRPr="00AD274C">
        <w:rPr>
          <w:sz w:val="28"/>
          <w:szCs w:val="28"/>
        </w:rPr>
        <w:t>наименование местной администрации (исполнительно-распорядительного органа муниципального образования) в сельском поселени</w:t>
      </w:r>
      <w:r w:rsidR="00704A2F" w:rsidRPr="00AD274C">
        <w:rPr>
          <w:sz w:val="28"/>
          <w:szCs w:val="28"/>
        </w:rPr>
        <w:t xml:space="preserve">и – администрация </w:t>
      </w:r>
      <w:r w:rsidRPr="00AD274C">
        <w:rPr>
          <w:sz w:val="28"/>
          <w:szCs w:val="28"/>
        </w:rPr>
        <w:t xml:space="preserve"> сельского поселения Кировского района Республики Крым.</w:t>
      </w:r>
    </w:p>
    <w:p w:rsidR="00D77DE1" w:rsidRPr="00AD274C" w:rsidRDefault="00D77DE1" w:rsidP="00D77DE1">
      <w:pPr>
        <w:widowControl w:val="0"/>
        <w:suppressAutoHyphens w:val="0"/>
        <w:jc w:val="both"/>
        <w:rPr>
          <w:b/>
          <w:sz w:val="28"/>
          <w:szCs w:val="28"/>
        </w:rPr>
      </w:pPr>
    </w:p>
    <w:p w:rsidR="00E62D53" w:rsidRPr="00AD274C" w:rsidRDefault="00BD6C3A" w:rsidP="005114A9">
      <w:pPr>
        <w:widowControl w:val="0"/>
        <w:suppressAutoHyphens w:val="0"/>
        <w:rPr>
          <w:b/>
          <w:sz w:val="28"/>
          <w:szCs w:val="28"/>
        </w:rPr>
      </w:pPr>
      <w:r w:rsidRPr="00AD274C">
        <w:rPr>
          <w:b/>
          <w:sz w:val="28"/>
          <w:szCs w:val="28"/>
        </w:rPr>
        <w:t>Статья 2. Территориальное устройство Поселения</w:t>
      </w:r>
    </w:p>
    <w:p w:rsidR="00D77DE1" w:rsidRPr="00AD274C" w:rsidRDefault="00D77DE1" w:rsidP="005114A9">
      <w:pPr>
        <w:widowControl w:val="0"/>
        <w:suppressAutoHyphens w:val="0"/>
        <w:rPr>
          <w:sz w:val="28"/>
          <w:szCs w:val="28"/>
        </w:rPr>
      </w:pPr>
    </w:p>
    <w:p w:rsidR="007166BD" w:rsidRPr="00AD274C" w:rsidRDefault="00BD6C3A" w:rsidP="005D2303">
      <w:pPr>
        <w:pStyle w:val="text"/>
        <w:widowControl w:val="0"/>
        <w:numPr>
          <w:ilvl w:val="0"/>
          <w:numId w:val="104"/>
        </w:numPr>
        <w:suppressAutoHyphens w:val="0"/>
        <w:ind w:left="0"/>
        <w:rPr>
          <w:rFonts w:ascii="Times New Roman" w:hAnsi="Times New Roman" w:cs="Times New Roman"/>
          <w:sz w:val="28"/>
          <w:szCs w:val="28"/>
        </w:rPr>
      </w:pPr>
      <w:r w:rsidRPr="00AD274C">
        <w:rPr>
          <w:rFonts w:ascii="Times New Roman" w:hAnsi="Times New Roman" w:cs="Times New Roman"/>
          <w:sz w:val="28"/>
          <w:szCs w:val="28"/>
        </w:rPr>
        <w:t>В сост</w:t>
      </w:r>
      <w:r w:rsidR="007166BD" w:rsidRPr="00AD274C">
        <w:rPr>
          <w:rFonts w:ascii="Times New Roman" w:hAnsi="Times New Roman" w:cs="Times New Roman"/>
          <w:sz w:val="28"/>
          <w:szCs w:val="28"/>
        </w:rPr>
        <w:t xml:space="preserve">ав территории Поселения входят 5 </w:t>
      </w:r>
      <w:proofErr w:type="gramStart"/>
      <w:r w:rsidR="007166BD" w:rsidRPr="00AD274C">
        <w:rPr>
          <w:rFonts w:ascii="Times New Roman" w:hAnsi="Times New Roman" w:cs="Times New Roman"/>
          <w:sz w:val="28"/>
          <w:szCs w:val="28"/>
        </w:rPr>
        <w:t>населенных</w:t>
      </w:r>
      <w:proofErr w:type="gramEnd"/>
      <w:r w:rsidR="007166BD" w:rsidRPr="00AD274C">
        <w:rPr>
          <w:rFonts w:ascii="Times New Roman" w:hAnsi="Times New Roman" w:cs="Times New Roman"/>
          <w:sz w:val="28"/>
          <w:szCs w:val="28"/>
        </w:rPr>
        <w:t xml:space="preserve"> пункта: с. Журавки, </w:t>
      </w:r>
    </w:p>
    <w:p w:rsidR="00E62D53" w:rsidRPr="00AD274C" w:rsidRDefault="007166BD" w:rsidP="005D2303">
      <w:pPr>
        <w:pStyle w:val="text"/>
        <w:widowControl w:val="0"/>
        <w:suppressAutoHyphens w:val="0"/>
        <w:ind w:firstLine="0"/>
        <w:rPr>
          <w:rFonts w:ascii="Times New Roman" w:hAnsi="Times New Roman" w:cs="Times New Roman"/>
          <w:sz w:val="28"/>
          <w:szCs w:val="28"/>
        </w:rPr>
      </w:pPr>
      <w:r w:rsidRPr="00AD274C">
        <w:rPr>
          <w:rFonts w:ascii="Times New Roman" w:hAnsi="Times New Roman" w:cs="Times New Roman"/>
          <w:sz w:val="28"/>
          <w:szCs w:val="28"/>
        </w:rPr>
        <w:t xml:space="preserve">с. Новопокровка, с. </w:t>
      </w:r>
      <w:proofErr w:type="spellStart"/>
      <w:r w:rsidRPr="00AD274C">
        <w:rPr>
          <w:rFonts w:ascii="Times New Roman" w:hAnsi="Times New Roman" w:cs="Times New Roman"/>
          <w:sz w:val="28"/>
          <w:szCs w:val="28"/>
        </w:rPr>
        <w:t>Маковское</w:t>
      </w:r>
      <w:proofErr w:type="spellEnd"/>
      <w:r w:rsidRPr="00AD274C">
        <w:rPr>
          <w:rFonts w:ascii="Times New Roman" w:hAnsi="Times New Roman" w:cs="Times New Roman"/>
          <w:sz w:val="28"/>
          <w:szCs w:val="28"/>
        </w:rPr>
        <w:t xml:space="preserve">, с. </w:t>
      </w:r>
      <w:proofErr w:type="spellStart"/>
      <w:r w:rsidRPr="00AD274C">
        <w:rPr>
          <w:rFonts w:ascii="Times New Roman" w:hAnsi="Times New Roman" w:cs="Times New Roman"/>
          <w:sz w:val="28"/>
          <w:szCs w:val="28"/>
        </w:rPr>
        <w:t>Тутовка</w:t>
      </w:r>
      <w:proofErr w:type="spellEnd"/>
      <w:r w:rsidRPr="00AD274C">
        <w:rPr>
          <w:rFonts w:ascii="Times New Roman" w:hAnsi="Times New Roman" w:cs="Times New Roman"/>
          <w:sz w:val="28"/>
          <w:szCs w:val="28"/>
        </w:rPr>
        <w:t xml:space="preserve">, с. </w:t>
      </w:r>
      <w:proofErr w:type="gramStart"/>
      <w:r w:rsidRPr="00AD274C">
        <w:rPr>
          <w:rFonts w:ascii="Times New Roman" w:hAnsi="Times New Roman" w:cs="Times New Roman"/>
          <w:sz w:val="28"/>
          <w:szCs w:val="28"/>
        </w:rPr>
        <w:t>Видное</w:t>
      </w:r>
      <w:proofErr w:type="gramEnd"/>
      <w:r w:rsidRPr="00AD274C">
        <w:rPr>
          <w:rFonts w:ascii="Times New Roman" w:hAnsi="Times New Roman" w:cs="Times New Roman"/>
          <w:sz w:val="28"/>
          <w:szCs w:val="28"/>
        </w:rPr>
        <w:t>.</w:t>
      </w:r>
    </w:p>
    <w:p w:rsidR="00E62D53" w:rsidRPr="00AD274C" w:rsidRDefault="00BD6C3A" w:rsidP="005D2303">
      <w:pPr>
        <w:pStyle w:val="text"/>
        <w:widowControl w:val="0"/>
        <w:numPr>
          <w:ilvl w:val="0"/>
          <w:numId w:val="104"/>
        </w:numPr>
        <w:suppressAutoHyphens w:val="0"/>
        <w:ind w:left="0"/>
        <w:rPr>
          <w:rFonts w:ascii="Times New Roman" w:hAnsi="Times New Roman" w:cs="Times New Roman"/>
          <w:sz w:val="28"/>
          <w:szCs w:val="28"/>
        </w:rPr>
      </w:pPr>
      <w:r w:rsidRPr="00AD274C">
        <w:rPr>
          <w:rFonts w:ascii="Times New Roman" w:hAnsi="Times New Roman" w:cs="Times New Roman"/>
          <w:sz w:val="28"/>
          <w:szCs w:val="28"/>
        </w:rPr>
        <w:t>Административным центром По</w:t>
      </w:r>
      <w:r w:rsidR="009E10C8" w:rsidRPr="00AD274C">
        <w:rPr>
          <w:rFonts w:ascii="Times New Roman" w:hAnsi="Times New Roman" w:cs="Times New Roman"/>
          <w:sz w:val="28"/>
          <w:szCs w:val="28"/>
        </w:rPr>
        <w:t>селения является село Журавки</w:t>
      </w:r>
      <w:r w:rsidRPr="00AD274C">
        <w:rPr>
          <w:rFonts w:ascii="Times New Roman" w:hAnsi="Times New Roman" w:cs="Times New Roman"/>
          <w:sz w:val="28"/>
          <w:szCs w:val="28"/>
        </w:rPr>
        <w:t>. Границы Поселения установлены Законом Республики Крым от «04» июня 2014 года № 15-ЗРК «Об установлении границ муниципальных образований и статусе муниципальных образований в Республике Крым».</w:t>
      </w:r>
    </w:p>
    <w:p w:rsidR="00E62D53" w:rsidRPr="00AD274C" w:rsidRDefault="00BD6C3A" w:rsidP="005D2303">
      <w:pPr>
        <w:pStyle w:val="text"/>
        <w:widowControl w:val="0"/>
        <w:numPr>
          <w:ilvl w:val="0"/>
          <w:numId w:val="104"/>
        </w:numPr>
        <w:suppressAutoHyphens w:val="0"/>
        <w:ind w:left="0"/>
        <w:rPr>
          <w:rFonts w:ascii="Times New Roman" w:hAnsi="Times New Roman" w:cs="Times New Roman"/>
          <w:sz w:val="28"/>
          <w:szCs w:val="28"/>
        </w:rPr>
      </w:pPr>
      <w:r w:rsidRPr="00AD274C">
        <w:rPr>
          <w:rFonts w:ascii="Times New Roman" w:hAnsi="Times New Roman" w:cs="Times New Roman"/>
          <w:sz w:val="28"/>
          <w:szCs w:val="28"/>
        </w:rPr>
        <w:lastRenderedPageBreak/>
        <w:t>В состав территории Поселения входят земли независимо от форм собственности и целевого назначения. Общая площадь терри</w:t>
      </w:r>
      <w:r w:rsidR="009E10C8" w:rsidRPr="00AD274C">
        <w:rPr>
          <w:rFonts w:ascii="Times New Roman" w:hAnsi="Times New Roman" w:cs="Times New Roman"/>
          <w:sz w:val="28"/>
          <w:szCs w:val="28"/>
        </w:rPr>
        <w:t>тор</w:t>
      </w:r>
      <w:r w:rsidR="005114A9" w:rsidRPr="00AD274C">
        <w:rPr>
          <w:rFonts w:ascii="Times New Roman" w:hAnsi="Times New Roman" w:cs="Times New Roman"/>
          <w:sz w:val="28"/>
          <w:szCs w:val="28"/>
        </w:rPr>
        <w:t>ии поселения составляет 11293</w:t>
      </w:r>
      <w:r w:rsidRPr="00AD274C">
        <w:rPr>
          <w:rFonts w:ascii="Times New Roman" w:hAnsi="Times New Roman" w:cs="Times New Roman"/>
          <w:sz w:val="28"/>
          <w:szCs w:val="28"/>
        </w:rPr>
        <w:t xml:space="preserve"> га. В соответствии с картой Поселение граничит с муниципа</w:t>
      </w:r>
      <w:r w:rsidR="009E10C8" w:rsidRPr="00AD274C">
        <w:rPr>
          <w:rFonts w:ascii="Times New Roman" w:hAnsi="Times New Roman" w:cs="Times New Roman"/>
          <w:sz w:val="28"/>
          <w:szCs w:val="28"/>
        </w:rPr>
        <w:t>льными образованиями Первомайским</w:t>
      </w:r>
      <w:r w:rsidRPr="00AD274C">
        <w:rPr>
          <w:rFonts w:ascii="Times New Roman" w:hAnsi="Times New Roman" w:cs="Times New Roman"/>
          <w:sz w:val="28"/>
          <w:szCs w:val="28"/>
        </w:rPr>
        <w:t xml:space="preserve"> сельским поселение</w:t>
      </w:r>
      <w:r w:rsidR="009E10C8" w:rsidRPr="00AD274C">
        <w:rPr>
          <w:rFonts w:ascii="Times New Roman" w:hAnsi="Times New Roman" w:cs="Times New Roman"/>
          <w:sz w:val="28"/>
          <w:szCs w:val="28"/>
        </w:rPr>
        <w:t xml:space="preserve">м Кировского района, </w:t>
      </w:r>
      <w:proofErr w:type="spellStart"/>
      <w:r w:rsidR="009E10C8" w:rsidRPr="00AD274C">
        <w:rPr>
          <w:rFonts w:ascii="Times New Roman" w:hAnsi="Times New Roman" w:cs="Times New Roman"/>
          <w:sz w:val="28"/>
          <w:szCs w:val="28"/>
        </w:rPr>
        <w:t>Яркополинским</w:t>
      </w:r>
      <w:proofErr w:type="spellEnd"/>
      <w:r w:rsidRPr="00AD274C">
        <w:rPr>
          <w:rFonts w:ascii="Times New Roman" w:hAnsi="Times New Roman" w:cs="Times New Roman"/>
          <w:sz w:val="28"/>
          <w:szCs w:val="28"/>
        </w:rPr>
        <w:t xml:space="preserve"> сельским поселением Кировского района, </w:t>
      </w:r>
      <w:proofErr w:type="spellStart"/>
      <w:r w:rsidR="009E10C8" w:rsidRPr="00AD274C">
        <w:rPr>
          <w:rFonts w:ascii="Times New Roman" w:hAnsi="Times New Roman" w:cs="Times New Roman"/>
          <w:sz w:val="28"/>
          <w:szCs w:val="28"/>
        </w:rPr>
        <w:t>Владиславовским</w:t>
      </w:r>
      <w:proofErr w:type="spellEnd"/>
      <w:r w:rsidR="009E10C8" w:rsidRPr="00AD274C">
        <w:rPr>
          <w:rFonts w:ascii="Times New Roman" w:hAnsi="Times New Roman" w:cs="Times New Roman"/>
          <w:sz w:val="28"/>
          <w:szCs w:val="28"/>
        </w:rPr>
        <w:t xml:space="preserve"> сельским поселением Кировского района</w:t>
      </w:r>
      <w:r w:rsidRPr="00AD274C">
        <w:rPr>
          <w:rFonts w:ascii="Times New Roman" w:hAnsi="Times New Roman" w:cs="Times New Roman"/>
          <w:sz w:val="28"/>
          <w:szCs w:val="28"/>
        </w:rPr>
        <w:t>, Партизанским сельским</w:t>
      </w:r>
      <w:r w:rsidR="009E10C8" w:rsidRPr="00AD274C">
        <w:rPr>
          <w:rFonts w:ascii="Times New Roman" w:hAnsi="Times New Roman" w:cs="Times New Roman"/>
          <w:sz w:val="28"/>
          <w:szCs w:val="28"/>
        </w:rPr>
        <w:t xml:space="preserve"> поселением Кировского района</w:t>
      </w:r>
      <w:r w:rsidR="00DA4EE9" w:rsidRPr="00AD274C">
        <w:rPr>
          <w:rFonts w:ascii="Times New Roman" w:hAnsi="Times New Roman" w:cs="Times New Roman"/>
          <w:sz w:val="28"/>
          <w:szCs w:val="28"/>
        </w:rPr>
        <w:t>, с землями городского округа города Феодосии.</w:t>
      </w:r>
    </w:p>
    <w:p w:rsidR="00E62D53" w:rsidRPr="00AD274C" w:rsidRDefault="00BD6C3A" w:rsidP="005D2303">
      <w:pPr>
        <w:pStyle w:val="text"/>
        <w:widowControl w:val="0"/>
        <w:numPr>
          <w:ilvl w:val="0"/>
          <w:numId w:val="104"/>
        </w:numPr>
        <w:suppressAutoHyphens w:val="0"/>
        <w:ind w:left="0"/>
        <w:rPr>
          <w:rFonts w:ascii="Times New Roman" w:hAnsi="Times New Roman" w:cs="Times New Roman"/>
          <w:sz w:val="28"/>
          <w:szCs w:val="28"/>
        </w:rPr>
      </w:pPr>
      <w:r w:rsidRPr="00AD274C">
        <w:rPr>
          <w:rFonts w:ascii="Times New Roman" w:hAnsi="Times New Roman" w:cs="Times New Roman"/>
          <w:sz w:val="28"/>
          <w:szCs w:val="28"/>
        </w:rPr>
        <w:t>Границы Поселения, его преобразование могут быть изменены только в порядке, предусмотренном действующим законодательством.</w:t>
      </w:r>
    </w:p>
    <w:p w:rsidR="00D77DE1" w:rsidRPr="00AD274C" w:rsidRDefault="00D77DE1" w:rsidP="00D77DE1">
      <w:pPr>
        <w:pStyle w:val="text"/>
        <w:widowControl w:val="0"/>
        <w:suppressAutoHyphens w:val="0"/>
        <w:ind w:firstLine="0"/>
        <w:rPr>
          <w:rFonts w:ascii="Times New Roman" w:hAnsi="Times New Roman" w:cs="Times New Roman"/>
          <w:sz w:val="28"/>
          <w:szCs w:val="28"/>
        </w:rPr>
      </w:pPr>
    </w:p>
    <w:p w:rsidR="00F94263" w:rsidRPr="00AD274C" w:rsidRDefault="00BD6C3A" w:rsidP="00AD274C">
      <w:pPr>
        <w:widowControl w:val="0"/>
        <w:suppressAutoHyphens w:val="0"/>
        <w:jc w:val="both"/>
        <w:rPr>
          <w:b/>
          <w:sz w:val="28"/>
          <w:szCs w:val="28"/>
        </w:rPr>
      </w:pPr>
      <w:r w:rsidRPr="00AD274C">
        <w:rPr>
          <w:b/>
          <w:sz w:val="28"/>
          <w:szCs w:val="28"/>
        </w:rPr>
        <w:t xml:space="preserve">Статья 3. Право населения на осуществление местного самоуправления в </w:t>
      </w:r>
      <w:r w:rsidR="00F94263" w:rsidRPr="00AD274C">
        <w:rPr>
          <w:b/>
          <w:sz w:val="28"/>
          <w:szCs w:val="28"/>
        </w:rPr>
        <w:t>Поселении</w:t>
      </w:r>
    </w:p>
    <w:p w:rsidR="00D77DE1" w:rsidRPr="00AD274C" w:rsidRDefault="00D77DE1" w:rsidP="005114A9">
      <w:pPr>
        <w:widowControl w:val="0"/>
        <w:suppressAutoHyphens w:val="0"/>
        <w:rPr>
          <w:b/>
          <w:sz w:val="28"/>
          <w:szCs w:val="28"/>
        </w:rPr>
      </w:pPr>
    </w:p>
    <w:p w:rsidR="00E62D53" w:rsidRPr="00AD274C" w:rsidRDefault="00DD0520" w:rsidP="00DD0520">
      <w:pPr>
        <w:widowControl w:val="0"/>
        <w:suppressAutoHyphens w:val="0"/>
        <w:ind w:left="-11"/>
        <w:jc w:val="both"/>
        <w:rPr>
          <w:sz w:val="28"/>
          <w:szCs w:val="28"/>
        </w:rPr>
      </w:pPr>
      <w:r w:rsidRPr="00AD274C">
        <w:rPr>
          <w:sz w:val="28"/>
          <w:szCs w:val="28"/>
        </w:rPr>
        <w:t>1.</w:t>
      </w:r>
      <w:r w:rsidR="00BD6C3A" w:rsidRPr="00AD274C">
        <w:rPr>
          <w:sz w:val="28"/>
          <w:szCs w:val="28"/>
        </w:rPr>
        <w:t>Местное самоуправление в Поселении осуществляется гражданами Российской</w:t>
      </w:r>
      <w:r w:rsidR="00DA4EE9" w:rsidRPr="00AD274C">
        <w:rPr>
          <w:sz w:val="28"/>
          <w:szCs w:val="28"/>
        </w:rPr>
        <w:t xml:space="preserve">  </w:t>
      </w:r>
      <w:r w:rsidR="00BD6C3A" w:rsidRPr="00AD274C">
        <w:rPr>
          <w:sz w:val="28"/>
          <w:szCs w:val="28"/>
        </w:rPr>
        <w:t xml:space="preserve">Федерации посредством участия в местных референдумах, муниципальных выборах и в иных </w:t>
      </w:r>
      <w:r w:rsidR="00737490" w:rsidRPr="00AD274C">
        <w:rPr>
          <w:sz w:val="28"/>
          <w:szCs w:val="28"/>
        </w:rPr>
        <w:t xml:space="preserve"> </w:t>
      </w:r>
      <w:r w:rsidR="00BD6C3A" w:rsidRPr="00AD274C">
        <w:rPr>
          <w:sz w:val="28"/>
          <w:szCs w:val="28"/>
        </w:rPr>
        <w:t>формах прямого волеизъявления, а также через выборные и иные о</w:t>
      </w:r>
      <w:r w:rsidRPr="00AD274C">
        <w:rPr>
          <w:sz w:val="28"/>
          <w:szCs w:val="28"/>
        </w:rPr>
        <w:t>рганы местного самоуправления</w:t>
      </w:r>
      <w:r w:rsidR="00BD6C3A" w:rsidRPr="00AD274C">
        <w:rPr>
          <w:sz w:val="28"/>
          <w:szCs w:val="28"/>
        </w:rPr>
        <w:t>.</w:t>
      </w:r>
    </w:p>
    <w:p w:rsidR="00E62D53" w:rsidRPr="00AD274C" w:rsidRDefault="00DD0520" w:rsidP="00DD0520">
      <w:pPr>
        <w:widowControl w:val="0"/>
        <w:suppressAutoHyphens w:val="0"/>
        <w:jc w:val="both"/>
        <w:rPr>
          <w:sz w:val="28"/>
          <w:szCs w:val="28"/>
        </w:rPr>
      </w:pPr>
      <w:r w:rsidRPr="00AD274C">
        <w:rPr>
          <w:sz w:val="28"/>
          <w:szCs w:val="28"/>
        </w:rPr>
        <w:t>2.</w:t>
      </w:r>
      <w:r w:rsidR="00BD6C3A" w:rsidRPr="00AD274C">
        <w:rPr>
          <w:sz w:val="28"/>
          <w:szCs w:val="28"/>
        </w:rPr>
        <w:t>Граждане имеют равные права на осуществление местного самоуправления как непосредственно, так и через своих представителей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E62D53" w:rsidRPr="00AD274C" w:rsidRDefault="00841327" w:rsidP="00841327">
      <w:pPr>
        <w:widowControl w:val="0"/>
        <w:suppressAutoHyphens w:val="0"/>
        <w:jc w:val="both"/>
        <w:rPr>
          <w:sz w:val="28"/>
          <w:szCs w:val="28"/>
        </w:rPr>
      </w:pPr>
      <w:r w:rsidRPr="00AD274C">
        <w:rPr>
          <w:sz w:val="28"/>
          <w:szCs w:val="28"/>
        </w:rPr>
        <w:t>3.</w:t>
      </w:r>
      <w:r w:rsidR="00BD6C3A" w:rsidRPr="00AD274C">
        <w:rPr>
          <w:sz w:val="28"/>
          <w:szCs w:val="28"/>
        </w:rPr>
        <w:t>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E62D53" w:rsidRPr="00AD274C" w:rsidRDefault="00841327" w:rsidP="00841327">
      <w:pPr>
        <w:widowControl w:val="0"/>
        <w:suppressAutoHyphens w:val="0"/>
        <w:jc w:val="both"/>
        <w:rPr>
          <w:sz w:val="28"/>
          <w:szCs w:val="28"/>
        </w:rPr>
      </w:pPr>
      <w:r w:rsidRPr="00AD274C">
        <w:rPr>
          <w:sz w:val="28"/>
          <w:szCs w:val="28"/>
        </w:rPr>
        <w:t>4.</w:t>
      </w:r>
      <w:r w:rsidR="00BD6C3A" w:rsidRPr="00AD274C">
        <w:rPr>
          <w:sz w:val="28"/>
          <w:szCs w:val="28"/>
        </w:rPr>
        <w:t>Граждане имеют право непосредственно обращаться в органы местного самоуправления и к должностным лицам местного самоуправления Поселения, получать информацию о деятельности органов местного самоуправления.</w:t>
      </w:r>
    </w:p>
    <w:p w:rsidR="00E62D53" w:rsidRPr="00AD274C" w:rsidRDefault="00841327" w:rsidP="00841327">
      <w:pPr>
        <w:widowControl w:val="0"/>
        <w:suppressAutoHyphens w:val="0"/>
        <w:jc w:val="both"/>
        <w:rPr>
          <w:sz w:val="28"/>
          <w:szCs w:val="28"/>
        </w:rPr>
      </w:pPr>
      <w:r w:rsidRPr="00AD274C">
        <w:rPr>
          <w:sz w:val="28"/>
          <w:szCs w:val="28"/>
        </w:rPr>
        <w:t>5.</w:t>
      </w:r>
      <w:r w:rsidR="00BD6C3A" w:rsidRPr="00AD274C">
        <w:rPr>
          <w:sz w:val="28"/>
          <w:szCs w:val="28"/>
        </w:rPr>
        <w:t>Органы и должностные лица местного самоуправления Поселения обязаны обеспечить каждому возможность ознакомления с документами и материалами, непосредственно затрагивающими его права и свободы, а также возможность получения гражданами другой полной и достоверной информации о деятельности органов местного самоуправления Поселения, если иное не предусмотрено законом.</w:t>
      </w:r>
    </w:p>
    <w:p w:rsidR="00E62D53" w:rsidRPr="00AD274C" w:rsidRDefault="00841327" w:rsidP="00841327">
      <w:pPr>
        <w:widowControl w:val="0"/>
        <w:suppressAutoHyphens w:val="0"/>
        <w:jc w:val="both"/>
        <w:rPr>
          <w:sz w:val="28"/>
          <w:szCs w:val="28"/>
        </w:rPr>
      </w:pPr>
      <w:proofErr w:type="gramStart"/>
      <w:r w:rsidRPr="00AD274C">
        <w:rPr>
          <w:sz w:val="28"/>
          <w:szCs w:val="28"/>
        </w:rPr>
        <w:t>6.</w:t>
      </w:r>
      <w:r w:rsidR="00BD6C3A" w:rsidRPr="00AD274C">
        <w:rPr>
          <w:sz w:val="28"/>
          <w:szCs w:val="28"/>
        </w:rPr>
        <w:t>Органы местного самоуправления Поселения через средства массовой информации и/или иным способом регулярно информируют граждан о наиболее существенных вопросах развития Поселения и его отдельных территорий, о работе транспорта общего пользования, жилищно-коммунального хозяйства, развитии сети социально-культурных и других учреждений и служб, предоставляющих различные услуги населению, о социальных льготах, состоянии охраны общественного порядка и чрезвычайных ситуациях природного и техногенного характера.</w:t>
      </w:r>
      <w:proofErr w:type="gramEnd"/>
    </w:p>
    <w:p w:rsidR="00E62D53" w:rsidRPr="00AD274C" w:rsidRDefault="00841327" w:rsidP="00841327">
      <w:pPr>
        <w:widowControl w:val="0"/>
        <w:suppressAutoHyphens w:val="0"/>
        <w:jc w:val="both"/>
        <w:rPr>
          <w:b/>
          <w:sz w:val="28"/>
          <w:szCs w:val="28"/>
        </w:rPr>
      </w:pPr>
      <w:r w:rsidRPr="00AD274C">
        <w:rPr>
          <w:sz w:val="28"/>
          <w:szCs w:val="28"/>
        </w:rPr>
        <w:lastRenderedPageBreak/>
        <w:t>7.</w:t>
      </w:r>
      <w:r w:rsidR="00BD6C3A" w:rsidRPr="00AD274C">
        <w:rPr>
          <w:sz w:val="28"/>
          <w:szCs w:val="28"/>
        </w:rPr>
        <w:t>Граждане, организации вправе оспорить в суде решения, действия (бездействие) органов и должностных лиц местного самоуправления, если считают, что нарушены их права и свободы.</w:t>
      </w:r>
    </w:p>
    <w:p w:rsidR="00D77DE1" w:rsidRPr="00AD274C" w:rsidRDefault="00D77DE1" w:rsidP="00D77DE1">
      <w:pPr>
        <w:widowControl w:val="0"/>
        <w:suppressAutoHyphens w:val="0"/>
        <w:jc w:val="both"/>
        <w:rPr>
          <w:b/>
          <w:sz w:val="28"/>
          <w:szCs w:val="28"/>
        </w:rPr>
      </w:pPr>
    </w:p>
    <w:p w:rsidR="00E62D53" w:rsidRPr="00AD274C" w:rsidRDefault="00BD6C3A" w:rsidP="005114A9">
      <w:pPr>
        <w:widowControl w:val="0"/>
        <w:suppressAutoHyphens w:val="0"/>
        <w:jc w:val="both"/>
        <w:rPr>
          <w:b/>
          <w:sz w:val="28"/>
          <w:szCs w:val="28"/>
        </w:rPr>
      </w:pPr>
      <w:r w:rsidRPr="00AD274C">
        <w:rPr>
          <w:b/>
          <w:sz w:val="28"/>
          <w:szCs w:val="28"/>
        </w:rPr>
        <w:t>Статья 4. Структура органов местного самоуправления Поселения</w:t>
      </w:r>
    </w:p>
    <w:p w:rsidR="00D77DE1" w:rsidRPr="00AD274C" w:rsidRDefault="00D77DE1" w:rsidP="005114A9">
      <w:pPr>
        <w:widowControl w:val="0"/>
        <w:suppressAutoHyphens w:val="0"/>
        <w:jc w:val="both"/>
        <w:rPr>
          <w:sz w:val="28"/>
          <w:szCs w:val="28"/>
        </w:rPr>
      </w:pPr>
    </w:p>
    <w:p w:rsidR="00E62D53" w:rsidRPr="00AD274C" w:rsidRDefault="00BD6C3A" w:rsidP="005D2303">
      <w:pPr>
        <w:widowControl w:val="0"/>
        <w:numPr>
          <w:ilvl w:val="0"/>
          <w:numId w:val="78"/>
        </w:numPr>
        <w:suppressAutoHyphens w:val="0"/>
        <w:ind w:left="0"/>
        <w:jc w:val="both"/>
        <w:rPr>
          <w:sz w:val="28"/>
          <w:szCs w:val="28"/>
        </w:rPr>
      </w:pPr>
      <w:r w:rsidRPr="00AD274C">
        <w:rPr>
          <w:sz w:val="28"/>
          <w:szCs w:val="28"/>
        </w:rPr>
        <w:t xml:space="preserve">В структуру органов местного самоуправления Поселения входят: </w:t>
      </w:r>
    </w:p>
    <w:p w:rsidR="00E62D53" w:rsidRPr="00AD274C" w:rsidRDefault="00BD6C3A" w:rsidP="005D2303">
      <w:pPr>
        <w:widowControl w:val="0"/>
        <w:numPr>
          <w:ilvl w:val="0"/>
          <w:numId w:val="67"/>
        </w:numPr>
        <w:suppressAutoHyphens w:val="0"/>
        <w:ind w:left="0"/>
        <w:jc w:val="both"/>
        <w:rPr>
          <w:sz w:val="28"/>
          <w:szCs w:val="28"/>
        </w:rPr>
      </w:pPr>
      <w:r w:rsidRPr="00AD274C">
        <w:rPr>
          <w:sz w:val="28"/>
          <w:szCs w:val="28"/>
        </w:rPr>
        <w:t>Представительный орган муниципального образ</w:t>
      </w:r>
      <w:r w:rsidR="00DA0074" w:rsidRPr="00AD274C">
        <w:rPr>
          <w:sz w:val="28"/>
          <w:szCs w:val="28"/>
        </w:rPr>
        <w:t>ования Поселения - Журавский</w:t>
      </w:r>
      <w:r w:rsidRPr="00AD274C">
        <w:rPr>
          <w:sz w:val="28"/>
          <w:szCs w:val="28"/>
        </w:rPr>
        <w:t xml:space="preserve"> сельский совет Кировского района Республики Крым;</w:t>
      </w:r>
    </w:p>
    <w:p w:rsidR="00E62D53" w:rsidRPr="00AD274C" w:rsidRDefault="00BD6C3A" w:rsidP="005D2303">
      <w:pPr>
        <w:widowControl w:val="0"/>
        <w:numPr>
          <w:ilvl w:val="0"/>
          <w:numId w:val="67"/>
        </w:numPr>
        <w:suppressAutoHyphens w:val="0"/>
        <w:ind w:left="0"/>
        <w:jc w:val="both"/>
        <w:rPr>
          <w:sz w:val="28"/>
          <w:szCs w:val="28"/>
        </w:rPr>
      </w:pPr>
      <w:r w:rsidRPr="00AD274C">
        <w:rPr>
          <w:sz w:val="28"/>
          <w:szCs w:val="28"/>
        </w:rPr>
        <w:t>Глава муниципального образования Поселен</w:t>
      </w:r>
      <w:r w:rsidR="00DA0074" w:rsidRPr="00AD274C">
        <w:rPr>
          <w:sz w:val="28"/>
          <w:szCs w:val="28"/>
        </w:rPr>
        <w:t>ия - председатель Журавского</w:t>
      </w:r>
      <w:r w:rsidRPr="00AD274C">
        <w:rPr>
          <w:sz w:val="28"/>
          <w:szCs w:val="28"/>
        </w:rPr>
        <w:t xml:space="preserve"> сельского совета – гл</w:t>
      </w:r>
      <w:r w:rsidR="00DA0074" w:rsidRPr="00AD274C">
        <w:rPr>
          <w:sz w:val="28"/>
          <w:szCs w:val="28"/>
        </w:rPr>
        <w:t>ава администрации Журавского</w:t>
      </w:r>
      <w:r w:rsidRPr="00AD274C">
        <w:rPr>
          <w:sz w:val="28"/>
          <w:szCs w:val="28"/>
        </w:rPr>
        <w:t xml:space="preserve"> сельского поселения;</w:t>
      </w:r>
    </w:p>
    <w:p w:rsidR="00E62D53" w:rsidRPr="00AD274C" w:rsidRDefault="00841327" w:rsidP="005D2303">
      <w:pPr>
        <w:widowControl w:val="0"/>
        <w:numPr>
          <w:ilvl w:val="0"/>
          <w:numId w:val="67"/>
        </w:numPr>
        <w:suppressAutoHyphens w:val="0"/>
        <w:ind w:left="0"/>
        <w:jc w:val="both"/>
        <w:rPr>
          <w:sz w:val="28"/>
          <w:szCs w:val="28"/>
        </w:rPr>
      </w:pPr>
      <w:r w:rsidRPr="00AD274C">
        <w:rPr>
          <w:sz w:val="28"/>
          <w:szCs w:val="28"/>
        </w:rPr>
        <w:t>Местная администрация (и</w:t>
      </w:r>
      <w:r w:rsidR="00BD6C3A" w:rsidRPr="00AD274C">
        <w:rPr>
          <w:sz w:val="28"/>
          <w:szCs w:val="28"/>
        </w:rPr>
        <w:t>сполнительно-распорядительный о</w:t>
      </w:r>
      <w:r w:rsidR="0058460E" w:rsidRPr="00AD274C">
        <w:rPr>
          <w:sz w:val="28"/>
          <w:szCs w:val="28"/>
        </w:rPr>
        <w:t>рган муниципального образования</w:t>
      </w:r>
      <w:r w:rsidRPr="00AD274C">
        <w:rPr>
          <w:sz w:val="28"/>
          <w:szCs w:val="28"/>
        </w:rPr>
        <w:t>)</w:t>
      </w:r>
      <w:r w:rsidR="00BD6C3A" w:rsidRPr="00AD274C">
        <w:rPr>
          <w:sz w:val="28"/>
          <w:szCs w:val="28"/>
        </w:rPr>
        <w:t xml:space="preserve"> Поселени</w:t>
      </w:r>
      <w:r w:rsidR="0058460E" w:rsidRPr="00AD274C">
        <w:rPr>
          <w:sz w:val="28"/>
          <w:szCs w:val="28"/>
        </w:rPr>
        <w:t>я - А</w:t>
      </w:r>
      <w:r w:rsidR="00DA0074" w:rsidRPr="00AD274C">
        <w:rPr>
          <w:sz w:val="28"/>
          <w:szCs w:val="28"/>
        </w:rPr>
        <w:t>дминистрация Журавского</w:t>
      </w:r>
      <w:r w:rsidR="00BD6C3A" w:rsidRPr="00AD274C">
        <w:rPr>
          <w:sz w:val="28"/>
          <w:szCs w:val="28"/>
        </w:rPr>
        <w:t xml:space="preserve"> сельского поселения Кировского района Республики Крым.</w:t>
      </w:r>
    </w:p>
    <w:p w:rsidR="00E62D53" w:rsidRPr="00AD274C" w:rsidRDefault="00BD6C3A" w:rsidP="005D2303">
      <w:pPr>
        <w:widowControl w:val="0"/>
        <w:numPr>
          <w:ilvl w:val="0"/>
          <w:numId w:val="78"/>
        </w:numPr>
        <w:suppressAutoHyphens w:val="0"/>
        <w:ind w:left="0"/>
        <w:jc w:val="both"/>
        <w:rPr>
          <w:sz w:val="28"/>
          <w:szCs w:val="28"/>
        </w:rPr>
      </w:pPr>
      <w:r w:rsidRPr="00AD274C">
        <w:rPr>
          <w:sz w:val="28"/>
          <w:szCs w:val="28"/>
        </w:rPr>
        <w:t>Иные органы и выборные должностные лица местного самоуправления могут предусматриваться в структуре органов местного самоуправления только путем внесения соответствующих изменений в данный устав.</w:t>
      </w:r>
    </w:p>
    <w:p w:rsidR="00D77DE1" w:rsidRPr="00AD274C" w:rsidRDefault="00D77DE1" w:rsidP="00D77DE1">
      <w:pPr>
        <w:widowControl w:val="0"/>
        <w:suppressAutoHyphens w:val="0"/>
        <w:jc w:val="both"/>
        <w:rPr>
          <w:sz w:val="28"/>
          <w:szCs w:val="28"/>
        </w:rPr>
      </w:pPr>
    </w:p>
    <w:p w:rsidR="00F94263" w:rsidRPr="00AD274C" w:rsidRDefault="00BD6C3A" w:rsidP="00AD274C">
      <w:pPr>
        <w:widowControl w:val="0"/>
        <w:suppressAutoHyphens w:val="0"/>
        <w:rPr>
          <w:b/>
          <w:sz w:val="28"/>
          <w:szCs w:val="28"/>
        </w:rPr>
      </w:pPr>
      <w:r w:rsidRPr="00AD274C">
        <w:rPr>
          <w:b/>
          <w:sz w:val="28"/>
          <w:szCs w:val="28"/>
        </w:rPr>
        <w:t>Статья 5. Население муниципаль</w:t>
      </w:r>
      <w:r w:rsidR="00DA0074" w:rsidRPr="00AD274C">
        <w:rPr>
          <w:b/>
          <w:sz w:val="28"/>
          <w:szCs w:val="28"/>
        </w:rPr>
        <w:t xml:space="preserve">ного образования Журавского </w:t>
      </w:r>
      <w:r w:rsidR="00F94263" w:rsidRPr="00AD274C">
        <w:rPr>
          <w:b/>
          <w:sz w:val="28"/>
          <w:szCs w:val="28"/>
        </w:rPr>
        <w:t xml:space="preserve">сельского </w:t>
      </w:r>
      <w:r w:rsidR="00D77DE1" w:rsidRPr="00AD274C">
        <w:rPr>
          <w:b/>
          <w:sz w:val="28"/>
          <w:szCs w:val="28"/>
        </w:rPr>
        <w:t>П</w:t>
      </w:r>
      <w:r w:rsidR="00F94263" w:rsidRPr="00AD274C">
        <w:rPr>
          <w:b/>
          <w:sz w:val="28"/>
          <w:szCs w:val="28"/>
        </w:rPr>
        <w:t>оселения</w:t>
      </w:r>
    </w:p>
    <w:p w:rsidR="00D77DE1" w:rsidRPr="00AD274C" w:rsidRDefault="00D77DE1" w:rsidP="005D2303">
      <w:pPr>
        <w:widowControl w:val="0"/>
        <w:tabs>
          <w:tab w:val="left" w:pos="915"/>
        </w:tabs>
        <w:suppressAutoHyphens w:val="0"/>
        <w:rPr>
          <w:b/>
          <w:sz w:val="28"/>
          <w:szCs w:val="28"/>
        </w:rPr>
      </w:pPr>
    </w:p>
    <w:p w:rsidR="00E62D53" w:rsidRPr="00AD274C" w:rsidRDefault="00BD6C3A" w:rsidP="005D2303">
      <w:pPr>
        <w:widowControl w:val="0"/>
        <w:numPr>
          <w:ilvl w:val="0"/>
          <w:numId w:val="37"/>
        </w:numPr>
        <w:suppressAutoHyphens w:val="0"/>
        <w:ind w:left="0"/>
        <w:jc w:val="both"/>
        <w:rPr>
          <w:sz w:val="28"/>
          <w:szCs w:val="28"/>
        </w:rPr>
      </w:pPr>
      <w:r w:rsidRPr="00AD274C">
        <w:rPr>
          <w:sz w:val="28"/>
          <w:szCs w:val="28"/>
        </w:rPr>
        <w:t>Население Поселения составляют граждане Российской Федерации, иностранные граждане и лица без гражданства, постоянно или преимущественно проживающие на его территории.</w:t>
      </w:r>
    </w:p>
    <w:p w:rsidR="00E62D53" w:rsidRPr="00AD274C" w:rsidRDefault="00BD6C3A" w:rsidP="005D2303">
      <w:pPr>
        <w:widowControl w:val="0"/>
        <w:numPr>
          <w:ilvl w:val="0"/>
          <w:numId w:val="37"/>
        </w:numPr>
        <w:suppressAutoHyphens w:val="0"/>
        <w:ind w:left="0"/>
        <w:jc w:val="both"/>
        <w:rPr>
          <w:bCs/>
          <w:sz w:val="28"/>
          <w:szCs w:val="28"/>
        </w:rPr>
      </w:pPr>
      <w:r w:rsidRPr="00AD274C">
        <w:rPr>
          <w:sz w:val="28"/>
          <w:szCs w:val="28"/>
        </w:rPr>
        <w:t>Население Поселения осуществляет местное самоуправление как непосредственно, так и через создаваемые им органы местного самоуправления.</w:t>
      </w:r>
    </w:p>
    <w:p w:rsidR="00E62D53" w:rsidRPr="00AD274C" w:rsidRDefault="00BD6C3A" w:rsidP="005D2303">
      <w:pPr>
        <w:widowControl w:val="0"/>
        <w:suppressAutoHyphens w:val="0"/>
        <w:rPr>
          <w:b/>
          <w:sz w:val="28"/>
          <w:szCs w:val="28"/>
        </w:rPr>
      </w:pPr>
      <w:r w:rsidRPr="00AD274C">
        <w:rPr>
          <w:b/>
          <w:bCs/>
          <w:sz w:val="28"/>
          <w:szCs w:val="28"/>
        </w:rPr>
        <w:t xml:space="preserve">Статья 6. Символика и награды </w:t>
      </w:r>
      <w:r w:rsidRPr="00AD274C">
        <w:rPr>
          <w:b/>
          <w:sz w:val="28"/>
          <w:szCs w:val="28"/>
        </w:rPr>
        <w:t>муниципаль</w:t>
      </w:r>
      <w:r w:rsidR="00DA0074" w:rsidRPr="00AD274C">
        <w:rPr>
          <w:b/>
          <w:sz w:val="28"/>
          <w:szCs w:val="28"/>
        </w:rPr>
        <w:t xml:space="preserve">ного образования Журавского </w:t>
      </w:r>
      <w:r w:rsidRPr="00AD274C">
        <w:rPr>
          <w:b/>
          <w:sz w:val="28"/>
          <w:szCs w:val="28"/>
        </w:rPr>
        <w:t>сельского</w:t>
      </w:r>
      <w:r w:rsidR="002E7BEE" w:rsidRPr="00AD274C">
        <w:rPr>
          <w:b/>
          <w:sz w:val="28"/>
          <w:szCs w:val="28"/>
        </w:rPr>
        <w:t xml:space="preserve"> </w:t>
      </w:r>
      <w:r w:rsidRPr="00AD274C">
        <w:rPr>
          <w:b/>
          <w:sz w:val="28"/>
          <w:szCs w:val="28"/>
        </w:rPr>
        <w:t>поселения</w:t>
      </w:r>
    </w:p>
    <w:p w:rsidR="00D77DE1" w:rsidRPr="00AD274C" w:rsidRDefault="00D77DE1" w:rsidP="005D2303">
      <w:pPr>
        <w:widowControl w:val="0"/>
        <w:suppressAutoHyphens w:val="0"/>
        <w:rPr>
          <w:sz w:val="28"/>
          <w:szCs w:val="28"/>
        </w:rPr>
      </w:pPr>
    </w:p>
    <w:p w:rsidR="00E62D53" w:rsidRPr="00AD274C" w:rsidRDefault="00BD6C3A" w:rsidP="005D2303">
      <w:pPr>
        <w:widowControl w:val="0"/>
        <w:numPr>
          <w:ilvl w:val="0"/>
          <w:numId w:val="77"/>
        </w:numPr>
        <w:suppressAutoHyphens w:val="0"/>
        <w:ind w:left="0"/>
        <w:jc w:val="both"/>
        <w:rPr>
          <w:sz w:val="28"/>
          <w:szCs w:val="28"/>
        </w:rPr>
      </w:pPr>
      <w:r w:rsidRPr="00AD274C">
        <w:rPr>
          <w:sz w:val="28"/>
          <w:szCs w:val="28"/>
        </w:rPr>
        <w:t xml:space="preserve">Муниципальное образование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 </w:t>
      </w:r>
    </w:p>
    <w:p w:rsidR="00E62D53" w:rsidRPr="00AD274C" w:rsidRDefault="00BD6C3A" w:rsidP="005D2303">
      <w:pPr>
        <w:widowControl w:val="0"/>
        <w:numPr>
          <w:ilvl w:val="0"/>
          <w:numId w:val="77"/>
        </w:numPr>
        <w:suppressAutoHyphens w:val="0"/>
        <w:ind w:left="0"/>
        <w:jc w:val="both"/>
        <w:rPr>
          <w:sz w:val="28"/>
          <w:szCs w:val="28"/>
          <w:lang w:eastAsia="ru-RU"/>
        </w:rPr>
      </w:pPr>
      <w:r w:rsidRPr="00AD274C">
        <w:rPr>
          <w:sz w:val="28"/>
          <w:szCs w:val="28"/>
        </w:rPr>
        <w:t>Официальные символы Поселения подлежат государственной регистрации в порядке, установленном федеральным законодательством.</w:t>
      </w:r>
    </w:p>
    <w:p w:rsidR="00E62D53" w:rsidRPr="00AD274C" w:rsidRDefault="00BD6C3A" w:rsidP="005D2303">
      <w:pPr>
        <w:widowControl w:val="0"/>
        <w:numPr>
          <w:ilvl w:val="0"/>
          <w:numId w:val="77"/>
        </w:numPr>
        <w:suppressAutoHyphens w:val="0"/>
        <w:ind w:left="0"/>
        <w:jc w:val="both"/>
        <w:rPr>
          <w:bCs/>
          <w:sz w:val="28"/>
          <w:szCs w:val="28"/>
        </w:rPr>
      </w:pPr>
      <w:r w:rsidRPr="00AD274C">
        <w:rPr>
          <w:sz w:val="28"/>
          <w:szCs w:val="28"/>
          <w:lang w:eastAsia="ru-RU"/>
        </w:rPr>
        <w:t>Официальные символы Поселения и порядок официального использования указанных симво</w:t>
      </w:r>
      <w:r w:rsidR="00841327" w:rsidRPr="00AD274C">
        <w:rPr>
          <w:sz w:val="28"/>
          <w:szCs w:val="28"/>
          <w:lang w:eastAsia="ru-RU"/>
        </w:rPr>
        <w:t xml:space="preserve">лов устанавливаются </w:t>
      </w:r>
      <w:r w:rsidRPr="00AD274C">
        <w:rPr>
          <w:sz w:val="28"/>
          <w:szCs w:val="28"/>
          <w:lang w:eastAsia="ru-RU"/>
        </w:rPr>
        <w:t xml:space="preserve"> правовыми актами </w:t>
      </w:r>
      <w:r w:rsidR="00DA0074" w:rsidRPr="00AD274C">
        <w:rPr>
          <w:sz w:val="28"/>
          <w:szCs w:val="28"/>
        </w:rPr>
        <w:t>Журавского</w:t>
      </w:r>
      <w:r w:rsidRPr="00AD274C">
        <w:rPr>
          <w:sz w:val="28"/>
          <w:szCs w:val="28"/>
        </w:rPr>
        <w:t xml:space="preserve"> сельского совета. </w:t>
      </w:r>
    </w:p>
    <w:p w:rsidR="00D77DE1" w:rsidRPr="00AD274C" w:rsidRDefault="00D77DE1" w:rsidP="005D2303">
      <w:pPr>
        <w:widowControl w:val="0"/>
        <w:numPr>
          <w:ilvl w:val="0"/>
          <w:numId w:val="77"/>
        </w:numPr>
        <w:suppressAutoHyphens w:val="0"/>
        <w:ind w:left="0"/>
        <w:jc w:val="both"/>
        <w:rPr>
          <w:bCs/>
          <w:sz w:val="28"/>
          <w:szCs w:val="28"/>
        </w:rPr>
      </w:pPr>
    </w:p>
    <w:p w:rsidR="00E1333E" w:rsidRPr="00AD274C" w:rsidRDefault="00BD6C3A" w:rsidP="005114A9">
      <w:pPr>
        <w:widowControl w:val="0"/>
        <w:suppressAutoHyphens w:val="0"/>
        <w:rPr>
          <w:b/>
          <w:bCs/>
          <w:sz w:val="28"/>
          <w:szCs w:val="28"/>
        </w:rPr>
      </w:pPr>
      <w:r w:rsidRPr="00AD274C">
        <w:rPr>
          <w:b/>
          <w:bCs/>
          <w:sz w:val="28"/>
          <w:szCs w:val="28"/>
        </w:rPr>
        <w:t>ГЛАВА 2</w:t>
      </w:r>
    </w:p>
    <w:p w:rsidR="00E62D53" w:rsidRPr="00AD274C" w:rsidRDefault="00BD6C3A" w:rsidP="005114A9">
      <w:pPr>
        <w:widowControl w:val="0"/>
        <w:suppressAutoHyphens w:val="0"/>
        <w:rPr>
          <w:b/>
          <w:bCs/>
          <w:sz w:val="28"/>
          <w:szCs w:val="28"/>
        </w:rPr>
      </w:pPr>
      <w:r w:rsidRPr="00AD274C">
        <w:rPr>
          <w:b/>
          <w:bCs/>
          <w:sz w:val="28"/>
          <w:szCs w:val="28"/>
        </w:rPr>
        <w:t>ВОПРОСЫ МЕСТНОГО ЗНАЧЕНИЯ</w:t>
      </w:r>
    </w:p>
    <w:p w:rsidR="00D77DE1" w:rsidRPr="00AD274C" w:rsidRDefault="00D77DE1" w:rsidP="005114A9">
      <w:pPr>
        <w:widowControl w:val="0"/>
        <w:suppressAutoHyphens w:val="0"/>
        <w:rPr>
          <w:b/>
          <w:sz w:val="28"/>
          <w:szCs w:val="28"/>
        </w:rPr>
      </w:pPr>
    </w:p>
    <w:p w:rsidR="00E62D53" w:rsidRPr="00AD274C" w:rsidRDefault="00BD6C3A" w:rsidP="005114A9">
      <w:pPr>
        <w:widowControl w:val="0"/>
        <w:suppressAutoHyphens w:val="0"/>
        <w:rPr>
          <w:b/>
          <w:sz w:val="28"/>
          <w:szCs w:val="28"/>
        </w:rPr>
      </w:pPr>
      <w:r w:rsidRPr="00AD274C">
        <w:rPr>
          <w:b/>
          <w:sz w:val="28"/>
          <w:szCs w:val="28"/>
        </w:rPr>
        <w:t>Статья 7. Вопросы местного значения Поселения</w:t>
      </w:r>
    </w:p>
    <w:p w:rsidR="00D77DE1" w:rsidRPr="00AD274C" w:rsidRDefault="00D77DE1" w:rsidP="005114A9">
      <w:pPr>
        <w:widowControl w:val="0"/>
        <w:suppressAutoHyphens w:val="0"/>
        <w:rPr>
          <w:sz w:val="28"/>
          <w:szCs w:val="28"/>
        </w:rPr>
      </w:pPr>
    </w:p>
    <w:p w:rsidR="00E62D53" w:rsidRPr="00AD274C" w:rsidRDefault="00BD6C3A" w:rsidP="005D2303">
      <w:pPr>
        <w:widowControl w:val="0"/>
        <w:numPr>
          <w:ilvl w:val="0"/>
          <w:numId w:val="12"/>
        </w:numPr>
        <w:suppressAutoHyphens w:val="0"/>
        <w:ind w:left="0"/>
        <w:jc w:val="both"/>
        <w:rPr>
          <w:sz w:val="28"/>
          <w:szCs w:val="28"/>
        </w:rPr>
      </w:pPr>
      <w:r w:rsidRPr="00AD274C">
        <w:rPr>
          <w:sz w:val="28"/>
          <w:szCs w:val="28"/>
        </w:rPr>
        <w:lastRenderedPageBreak/>
        <w:t>К вопросам местного значения Поселения относятся:</w:t>
      </w:r>
    </w:p>
    <w:p w:rsidR="00E62D53" w:rsidRPr="00AD274C" w:rsidRDefault="00BD6C3A" w:rsidP="005D2303">
      <w:pPr>
        <w:widowControl w:val="0"/>
        <w:suppressAutoHyphens w:val="0"/>
        <w:jc w:val="both"/>
        <w:rPr>
          <w:sz w:val="28"/>
          <w:szCs w:val="28"/>
        </w:rPr>
      </w:pPr>
      <w:r w:rsidRPr="00AD274C">
        <w:rPr>
          <w:sz w:val="28"/>
          <w:szCs w:val="28"/>
        </w:rPr>
        <w:t xml:space="preserve">1) </w:t>
      </w:r>
      <w:r w:rsidRPr="00AD274C">
        <w:rPr>
          <w:sz w:val="28"/>
          <w:szCs w:val="28"/>
          <w:lang w:eastAsia="ru-RU"/>
        </w:rPr>
        <w:t>составление и рассмотрение проекта бюджета поселения</w:t>
      </w:r>
      <w:r w:rsidRPr="00AD274C">
        <w:rPr>
          <w:sz w:val="28"/>
          <w:szCs w:val="28"/>
        </w:rPr>
        <w:t>, утверждение и исполнение бюджета Поселения</w:t>
      </w:r>
      <w:r w:rsidRPr="00AD274C">
        <w:rPr>
          <w:sz w:val="28"/>
          <w:szCs w:val="28"/>
          <w:lang w:eastAsia="ru-RU"/>
        </w:rPr>
        <w:t xml:space="preserve">, осуществление </w:t>
      </w:r>
      <w:proofErr w:type="gramStart"/>
      <w:r w:rsidRPr="00AD274C">
        <w:rPr>
          <w:sz w:val="28"/>
          <w:szCs w:val="28"/>
          <w:lang w:eastAsia="ru-RU"/>
        </w:rPr>
        <w:t>контроля за</w:t>
      </w:r>
      <w:proofErr w:type="gramEnd"/>
      <w:r w:rsidRPr="00AD274C">
        <w:rPr>
          <w:sz w:val="28"/>
          <w:szCs w:val="28"/>
          <w:lang w:eastAsia="ru-RU"/>
        </w:rPr>
        <w:t xml:space="preserve"> его исполнением, составление и утверждение отчета об исполнении бюджета поселения</w:t>
      </w:r>
      <w:r w:rsidRPr="00AD274C">
        <w:rPr>
          <w:sz w:val="28"/>
          <w:szCs w:val="28"/>
        </w:rPr>
        <w:t>;</w:t>
      </w:r>
    </w:p>
    <w:p w:rsidR="00E62D53" w:rsidRPr="00AD274C" w:rsidRDefault="00BD6C3A" w:rsidP="005D2303">
      <w:pPr>
        <w:widowControl w:val="0"/>
        <w:suppressAutoHyphens w:val="0"/>
        <w:jc w:val="both"/>
        <w:rPr>
          <w:sz w:val="28"/>
          <w:szCs w:val="28"/>
        </w:rPr>
      </w:pPr>
      <w:r w:rsidRPr="00AD274C">
        <w:rPr>
          <w:sz w:val="28"/>
          <w:szCs w:val="28"/>
        </w:rPr>
        <w:t>2) установление, изменение и отмена местных налогов и сборов Поселения;</w:t>
      </w:r>
    </w:p>
    <w:p w:rsidR="00E62D53" w:rsidRPr="00AD274C" w:rsidRDefault="00BD6C3A" w:rsidP="005D2303">
      <w:pPr>
        <w:widowControl w:val="0"/>
        <w:suppressAutoHyphens w:val="0"/>
        <w:jc w:val="both"/>
        <w:rPr>
          <w:sz w:val="28"/>
          <w:szCs w:val="28"/>
        </w:rPr>
      </w:pPr>
      <w:r w:rsidRPr="00AD274C">
        <w:rPr>
          <w:sz w:val="28"/>
          <w:szCs w:val="28"/>
        </w:rPr>
        <w:t>3) владение, пользование и распоряжение имуществом, находящимся в муниципальной собственности Поселения;</w:t>
      </w:r>
    </w:p>
    <w:p w:rsidR="00E62D53" w:rsidRPr="00AD274C" w:rsidRDefault="00BD6C3A" w:rsidP="005D2303">
      <w:pPr>
        <w:widowControl w:val="0"/>
        <w:suppressAutoHyphens w:val="0"/>
        <w:jc w:val="both"/>
        <w:rPr>
          <w:sz w:val="28"/>
          <w:szCs w:val="28"/>
        </w:rPr>
      </w:pPr>
      <w:r w:rsidRPr="00AD274C">
        <w:rPr>
          <w:sz w:val="28"/>
          <w:szCs w:val="28"/>
        </w:rPr>
        <w:t>4) организация в границах Поселения электро-, тепл</w:t>
      </w:r>
      <w:proofErr w:type="gramStart"/>
      <w:r w:rsidRPr="00AD274C">
        <w:rPr>
          <w:sz w:val="28"/>
          <w:szCs w:val="28"/>
        </w:rPr>
        <w:t>о-</w:t>
      </w:r>
      <w:proofErr w:type="gramEnd"/>
      <w:r w:rsidRPr="00AD274C">
        <w:rPr>
          <w:sz w:val="28"/>
          <w:szCs w:val="28"/>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E62D53" w:rsidRPr="00AD274C" w:rsidRDefault="00BD6C3A" w:rsidP="005D2303">
      <w:pPr>
        <w:widowControl w:val="0"/>
        <w:suppressAutoHyphens w:val="0"/>
        <w:jc w:val="both"/>
        <w:rPr>
          <w:sz w:val="28"/>
          <w:szCs w:val="28"/>
        </w:rPr>
      </w:pPr>
      <w:proofErr w:type="gramStart"/>
      <w:r w:rsidRPr="00AD274C">
        <w:rPr>
          <w:sz w:val="28"/>
          <w:szCs w:val="28"/>
        </w:rPr>
        <w:t>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w:t>
      </w:r>
      <w:proofErr w:type="gramEnd"/>
      <w:r w:rsidRPr="00AD274C">
        <w:rPr>
          <w:sz w:val="28"/>
          <w:szCs w:val="28"/>
        </w:rPr>
        <w:t xml:space="preserve"> </w:t>
      </w:r>
      <w:hyperlink r:id="rId10" w:history="1">
        <w:r w:rsidRPr="00AD274C">
          <w:rPr>
            <w:rStyle w:val="a5"/>
            <w:color w:val="auto"/>
            <w:sz w:val="28"/>
            <w:szCs w:val="28"/>
            <w:u w:val="none"/>
          </w:rPr>
          <w:t>законодательством</w:t>
        </w:r>
      </w:hyperlink>
      <w:r w:rsidRPr="00AD274C">
        <w:rPr>
          <w:sz w:val="28"/>
          <w:szCs w:val="28"/>
        </w:rPr>
        <w:t xml:space="preserve"> Российской Федерации;</w:t>
      </w:r>
    </w:p>
    <w:p w:rsidR="00E62D53" w:rsidRPr="00AD274C" w:rsidRDefault="00BD6C3A" w:rsidP="005D2303">
      <w:pPr>
        <w:widowControl w:val="0"/>
        <w:suppressAutoHyphens w:val="0"/>
        <w:jc w:val="both"/>
        <w:rPr>
          <w:sz w:val="28"/>
          <w:szCs w:val="28"/>
        </w:rPr>
      </w:pPr>
      <w:r w:rsidRPr="00AD274C">
        <w:rPr>
          <w:sz w:val="28"/>
          <w:szCs w:val="28"/>
        </w:rPr>
        <w:t xml:space="preserve">6)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w:t>
      </w:r>
      <w:hyperlink r:id="rId11" w:history="1">
        <w:r w:rsidRPr="00AD274C">
          <w:rPr>
            <w:rStyle w:val="a5"/>
            <w:color w:val="auto"/>
            <w:sz w:val="28"/>
            <w:szCs w:val="28"/>
            <w:u w:val="none"/>
          </w:rPr>
          <w:t>законодательством</w:t>
        </w:r>
      </w:hyperlink>
      <w:r w:rsidRPr="00AD274C">
        <w:rPr>
          <w:sz w:val="28"/>
          <w:szCs w:val="28"/>
        </w:rPr>
        <w:t>;</w:t>
      </w:r>
    </w:p>
    <w:p w:rsidR="00E62D53" w:rsidRPr="00AD274C" w:rsidRDefault="00BD6C3A" w:rsidP="005D2303">
      <w:pPr>
        <w:widowControl w:val="0"/>
        <w:suppressAutoHyphens w:val="0"/>
        <w:jc w:val="both"/>
        <w:rPr>
          <w:sz w:val="28"/>
          <w:szCs w:val="28"/>
        </w:rPr>
      </w:pPr>
      <w:r w:rsidRPr="00AD274C">
        <w:rPr>
          <w:sz w:val="28"/>
          <w:szCs w:val="28"/>
        </w:rPr>
        <w:t>7) создание условий для предоставления транспортных услуг населению и организация транспортного обслуживания населения в границах Поселения;</w:t>
      </w:r>
    </w:p>
    <w:p w:rsidR="00E62D53" w:rsidRPr="00AD274C" w:rsidRDefault="00BD6C3A" w:rsidP="005D2303">
      <w:pPr>
        <w:widowControl w:val="0"/>
        <w:suppressAutoHyphens w:val="0"/>
        <w:jc w:val="both"/>
        <w:rPr>
          <w:sz w:val="28"/>
          <w:szCs w:val="28"/>
        </w:rPr>
      </w:pPr>
      <w:r w:rsidRPr="00AD274C">
        <w:rPr>
          <w:sz w:val="28"/>
          <w:szCs w:val="28"/>
        </w:rPr>
        <w:t>8)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E62D53" w:rsidRPr="00AD274C" w:rsidRDefault="00BD6C3A" w:rsidP="005D2303">
      <w:pPr>
        <w:widowControl w:val="0"/>
        <w:suppressAutoHyphens w:val="0"/>
        <w:jc w:val="both"/>
        <w:rPr>
          <w:sz w:val="28"/>
          <w:szCs w:val="28"/>
        </w:rPr>
      </w:pPr>
      <w:r w:rsidRPr="00AD274C">
        <w:rPr>
          <w:sz w:val="28"/>
          <w:szCs w:val="28"/>
        </w:rPr>
        <w:t>9)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E62D53" w:rsidRPr="00AD274C" w:rsidRDefault="00BD6C3A" w:rsidP="005D2303">
      <w:pPr>
        <w:widowControl w:val="0"/>
        <w:suppressAutoHyphens w:val="0"/>
        <w:jc w:val="both"/>
        <w:rPr>
          <w:sz w:val="28"/>
          <w:szCs w:val="28"/>
        </w:rPr>
      </w:pPr>
      <w:r w:rsidRPr="00AD274C">
        <w:rPr>
          <w:sz w:val="28"/>
          <w:szCs w:val="28"/>
        </w:rPr>
        <w:t>10) участие в предупреждении и ликвидации последствий чрезвычайных ситуаций в границах Поселения;</w:t>
      </w:r>
    </w:p>
    <w:p w:rsidR="00E62D53" w:rsidRPr="00AD274C" w:rsidRDefault="00BD6C3A" w:rsidP="005D2303">
      <w:pPr>
        <w:widowControl w:val="0"/>
        <w:suppressAutoHyphens w:val="0"/>
        <w:jc w:val="both"/>
        <w:rPr>
          <w:sz w:val="28"/>
          <w:szCs w:val="28"/>
        </w:rPr>
      </w:pPr>
      <w:r w:rsidRPr="00AD274C">
        <w:rPr>
          <w:sz w:val="28"/>
          <w:szCs w:val="28"/>
        </w:rPr>
        <w:t>11) обеспечение первичных мер пожарной безопасности в границах населенных пунктов Поселения;</w:t>
      </w:r>
    </w:p>
    <w:p w:rsidR="00E62D53" w:rsidRPr="00AD274C" w:rsidRDefault="00BD6C3A" w:rsidP="005D2303">
      <w:pPr>
        <w:widowControl w:val="0"/>
        <w:suppressAutoHyphens w:val="0"/>
        <w:jc w:val="both"/>
        <w:rPr>
          <w:sz w:val="28"/>
          <w:szCs w:val="28"/>
        </w:rPr>
      </w:pPr>
      <w:r w:rsidRPr="00AD274C">
        <w:rPr>
          <w:sz w:val="28"/>
          <w:szCs w:val="28"/>
        </w:rPr>
        <w:t>12) создание условий для обеспечения жителей Поселения услугами связи, общественного питания, торговли и бытового обслуживания;</w:t>
      </w:r>
    </w:p>
    <w:p w:rsidR="00E62D53" w:rsidRPr="00AD274C" w:rsidRDefault="00BD6C3A" w:rsidP="005D2303">
      <w:pPr>
        <w:widowControl w:val="0"/>
        <w:suppressAutoHyphens w:val="0"/>
        <w:jc w:val="both"/>
        <w:rPr>
          <w:sz w:val="28"/>
          <w:szCs w:val="28"/>
        </w:rPr>
      </w:pPr>
      <w:r w:rsidRPr="00AD274C">
        <w:rPr>
          <w:sz w:val="28"/>
          <w:szCs w:val="28"/>
        </w:rPr>
        <w:t>13) организация библиотечного обслуживания населения, комплектование и обеспечение сохранности библиотечных фондов библиотек Поселения;</w:t>
      </w:r>
    </w:p>
    <w:p w:rsidR="00E62D53" w:rsidRPr="00AD274C" w:rsidRDefault="00BD6C3A" w:rsidP="005D2303">
      <w:pPr>
        <w:widowControl w:val="0"/>
        <w:suppressAutoHyphens w:val="0"/>
        <w:jc w:val="both"/>
        <w:rPr>
          <w:sz w:val="28"/>
          <w:szCs w:val="28"/>
        </w:rPr>
      </w:pPr>
      <w:r w:rsidRPr="00AD274C">
        <w:rPr>
          <w:sz w:val="28"/>
          <w:szCs w:val="28"/>
        </w:rPr>
        <w:t xml:space="preserve">14) создание условий для организации досуга и обеспечения жителей </w:t>
      </w:r>
      <w:r w:rsidRPr="00AD274C">
        <w:rPr>
          <w:sz w:val="28"/>
          <w:szCs w:val="28"/>
        </w:rPr>
        <w:lastRenderedPageBreak/>
        <w:t>Поселения услугами организаций культуры;</w:t>
      </w:r>
    </w:p>
    <w:p w:rsidR="00E62D53" w:rsidRPr="00AD274C" w:rsidRDefault="00BD6C3A" w:rsidP="005D2303">
      <w:pPr>
        <w:widowControl w:val="0"/>
        <w:suppressAutoHyphens w:val="0"/>
        <w:jc w:val="both"/>
        <w:rPr>
          <w:sz w:val="28"/>
          <w:szCs w:val="28"/>
        </w:rPr>
      </w:pPr>
      <w:r w:rsidRPr="00AD274C">
        <w:rPr>
          <w:sz w:val="28"/>
          <w:szCs w:val="28"/>
        </w:rPr>
        <w:t>15)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E62D53" w:rsidRPr="00AD274C" w:rsidRDefault="00BD6C3A" w:rsidP="005D2303">
      <w:pPr>
        <w:widowControl w:val="0"/>
        <w:suppressAutoHyphens w:val="0"/>
        <w:jc w:val="both"/>
        <w:rPr>
          <w:sz w:val="28"/>
          <w:szCs w:val="28"/>
        </w:rPr>
      </w:pPr>
      <w:r w:rsidRPr="00AD274C">
        <w:rPr>
          <w:sz w:val="28"/>
          <w:szCs w:val="28"/>
        </w:rPr>
        <w:t>16)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E62D53" w:rsidRPr="00AD274C" w:rsidRDefault="00BD6C3A" w:rsidP="005D2303">
      <w:pPr>
        <w:widowControl w:val="0"/>
        <w:suppressAutoHyphens w:val="0"/>
        <w:jc w:val="both"/>
        <w:rPr>
          <w:sz w:val="28"/>
          <w:szCs w:val="28"/>
        </w:rPr>
      </w:pPr>
      <w:r w:rsidRPr="00AD274C">
        <w:rPr>
          <w:sz w:val="28"/>
          <w:szCs w:val="28"/>
        </w:rPr>
        <w:t>17) обеспечение условий для развития на территории Поселения физической культуры и массового спорта, организация проведения официальных физкультурно-оздоровительных и спортивных мероприятий Поселения;</w:t>
      </w:r>
    </w:p>
    <w:p w:rsidR="00E62D53" w:rsidRPr="00AD274C" w:rsidRDefault="00BD6C3A" w:rsidP="005D2303">
      <w:pPr>
        <w:widowControl w:val="0"/>
        <w:suppressAutoHyphens w:val="0"/>
        <w:jc w:val="both"/>
        <w:rPr>
          <w:sz w:val="28"/>
          <w:szCs w:val="28"/>
        </w:rPr>
      </w:pPr>
      <w:r w:rsidRPr="00AD274C">
        <w:rPr>
          <w:sz w:val="28"/>
          <w:szCs w:val="28"/>
        </w:rPr>
        <w:t>18)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E62D53" w:rsidRPr="00AD274C" w:rsidRDefault="00BD6C3A" w:rsidP="005D2303">
      <w:pPr>
        <w:widowControl w:val="0"/>
        <w:suppressAutoHyphens w:val="0"/>
        <w:jc w:val="both"/>
        <w:rPr>
          <w:sz w:val="28"/>
          <w:szCs w:val="28"/>
        </w:rPr>
      </w:pPr>
      <w:r w:rsidRPr="00AD274C">
        <w:rPr>
          <w:sz w:val="28"/>
          <w:szCs w:val="28"/>
        </w:rPr>
        <w:t>19) формирование архивных фондов Поселения;</w:t>
      </w:r>
    </w:p>
    <w:p w:rsidR="00E62D53" w:rsidRPr="00AD274C" w:rsidRDefault="00BD6C3A" w:rsidP="005D2303">
      <w:pPr>
        <w:widowControl w:val="0"/>
        <w:suppressAutoHyphens w:val="0"/>
        <w:jc w:val="both"/>
        <w:rPr>
          <w:sz w:val="28"/>
          <w:szCs w:val="28"/>
        </w:rPr>
      </w:pPr>
      <w:r w:rsidRPr="00AD274C">
        <w:rPr>
          <w:sz w:val="28"/>
          <w:szCs w:val="28"/>
        </w:rPr>
        <w:t>20) организация сбора и вывоза бытовых отходов и мусора;</w:t>
      </w:r>
    </w:p>
    <w:p w:rsidR="00E62D53" w:rsidRPr="00AD274C" w:rsidRDefault="00BD6C3A" w:rsidP="005D2303">
      <w:pPr>
        <w:widowControl w:val="0"/>
        <w:suppressAutoHyphens w:val="0"/>
        <w:jc w:val="both"/>
        <w:rPr>
          <w:sz w:val="28"/>
          <w:szCs w:val="28"/>
        </w:rPr>
      </w:pPr>
      <w:r w:rsidRPr="00AD274C">
        <w:rPr>
          <w:sz w:val="28"/>
          <w:szCs w:val="28"/>
        </w:rPr>
        <w:t xml:space="preserve">21) утверждение правил благоустройства территории Поселения, </w:t>
      </w:r>
      <w:proofErr w:type="gramStart"/>
      <w:r w:rsidRPr="00AD274C">
        <w:rPr>
          <w:sz w:val="28"/>
          <w:szCs w:val="28"/>
        </w:rPr>
        <w:t>устанавливающих</w:t>
      </w:r>
      <w:proofErr w:type="gramEnd"/>
      <w:r w:rsidRPr="00AD274C">
        <w:rPr>
          <w:sz w:val="28"/>
          <w:szCs w:val="28"/>
        </w:rPr>
        <w:t xml:space="preserve">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
    <w:p w:rsidR="00E62D53" w:rsidRPr="00AD274C" w:rsidRDefault="00BD6C3A" w:rsidP="005D2303">
      <w:pPr>
        <w:widowControl w:val="0"/>
        <w:suppressAutoHyphens w:val="0"/>
        <w:jc w:val="both"/>
        <w:rPr>
          <w:sz w:val="28"/>
          <w:szCs w:val="28"/>
        </w:rPr>
      </w:pPr>
      <w:proofErr w:type="gramStart"/>
      <w:r w:rsidRPr="00AD274C">
        <w:rPr>
          <w:sz w:val="28"/>
          <w:szCs w:val="28"/>
        </w:rPr>
        <w:t>22)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w:t>
      </w:r>
      <w:proofErr w:type="gramEnd"/>
      <w:r w:rsidRPr="00AD274C">
        <w:rPr>
          <w:sz w:val="28"/>
          <w:szCs w:val="28"/>
        </w:rPr>
        <w:t xml:space="preserve"> и изъятие, в том числе путем выкупа, земельных участков в границах Поселения для муниципальных нужд, осуществление муниципального земельного </w:t>
      </w:r>
      <w:proofErr w:type="gramStart"/>
      <w:r w:rsidRPr="00AD274C">
        <w:rPr>
          <w:sz w:val="28"/>
          <w:szCs w:val="28"/>
        </w:rPr>
        <w:t>контроля за</w:t>
      </w:r>
      <w:proofErr w:type="gramEnd"/>
      <w:r w:rsidRPr="00AD274C">
        <w:rPr>
          <w:sz w:val="28"/>
          <w:szCs w:val="28"/>
        </w:rPr>
        <w:t xml:space="preserve"> использованием земель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p>
    <w:p w:rsidR="00E62D53" w:rsidRPr="00AD274C" w:rsidRDefault="00BD6C3A" w:rsidP="005D2303">
      <w:pPr>
        <w:widowControl w:val="0"/>
        <w:suppressAutoHyphens w:val="0"/>
        <w:jc w:val="both"/>
        <w:rPr>
          <w:sz w:val="28"/>
          <w:szCs w:val="28"/>
        </w:rPr>
      </w:pPr>
      <w:r w:rsidRPr="00AD274C">
        <w:rPr>
          <w:sz w:val="28"/>
          <w:szCs w:val="28"/>
        </w:rPr>
        <w:t xml:space="preserve">23) присвоение адресов объектам адресации, изменение, аннулирование </w:t>
      </w:r>
      <w:r w:rsidRPr="00AD274C">
        <w:rPr>
          <w:sz w:val="28"/>
          <w:szCs w:val="28"/>
        </w:rPr>
        <w:lastRenderedPageBreak/>
        <w:t>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E62D53" w:rsidRPr="00AD274C" w:rsidRDefault="00BD6C3A" w:rsidP="005D2303">
      <w:pPr>
        <w:widowControl w:val="0"/>
        <w:suppressAutoHyphens w:val="0"/>
        <w:jc w:val="both"/>
        <w:rPr>
          <w:sz w:val="28"/>
          <w:szCs w:val="28"/>
        </w:rPr>
      </w:pPr>
      <w:r w:rsidRPr="00AD274C">
        <w:rPr>
          <w:sz w:val="28"/>
          <w:szCs w:val="28"/>
        </w:rPr>
        <w:t>24) организация ритуальных услуг и содержание мест захоронения;</w:t>
      </w:r>
    </w:p>
    <w:p w:rsidR="00E62D53" w:rsidRPr="00AD274C" w:rsidRDefault="00BD6C3A" w:rsidP="005D2303">
      <w:pPr>
        <w:widowControl w:val="0"/>
        <w:suppressAutoHyphens w:val="0"/>
        <w:jc w:val="both"/>
        <w:rPr>
          <w:sz w:val="28"/>
          <w:szCs w:val="28"/>
        </w:rPr>
      </w:pPr>
      <w:r w:rsidRPr="00AD274C">
        <w:rPr>
          <w:sz w:val="28"/>
          <w:szCs w:val="28"/>
        </w:rPr>
        <w:t>25) 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p w:rsidR="00E62D53" w:rsidRPr="00AD274C" w:rsidRDefault="00BD6C3A" w:rsidP="005D2303">
      <w:pPr>
        <w:widowControl w:val="0"/>
        <w:suppressAutoHyphens w:val="0"/>
        <w:jc w:val="both"/>
        <w:rPr>
          <w:sz w:val="28"/>
          <w:szCs w:val="28"/>
        </w:rPr>
      </w:pPr>
      <w:r w:rsidRPr="00AD274C">
        <w:rPr>
          <w:sz w:val="28"/>
          <w:szCs w:val="28"/>
        </w:rPr>
        <w:t>26)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E62D53" w:rsidRPr="00AD274C" w:rsidRDefault="00BD6C3A" w:rsidP="005D2303">
      <w:pPr>
        <w:widowControl w:val="0"/>
        <w:suppressAutoHyphens w:val="0"/>
        <w:jc w:val="both"/>
        <w:rPr>
          <w:sz w:val="28"/>
          <w:szCs w:val="28"/>
        </w:rPr>
      </w:pPr>
      <w:r w:rsidRPr="00AD274C">
        <w:rPr>
          <w:sz w:val="28"/>
          <w:szCs w:val="28"/>
        </w:rPr>
        <w:t>27) осуществление мероприятий по обеспечению безопасности людей на водных объектах, охране их жизни и здоровья;</w:t>
      </w:r>
    </w:p>
    <w:p w:rsidR="00E62D53" w:rsidRPr="00AD274C" w:rsidRDefault="00BD6C3A" w:rsidP="005D2303">
      <w:pPr>
        <w:widowControl w:val="0"/>
        <w:suppressAutoHyphens w:val="0"/>
        <w:jc w:val="both"/>
        <w:rPr>
          <w:sz w:val="28"/>
          <w:szCs w:val="28"/>
        </w:rPr>
      </w:pPr>
      <w:r w:rsidRPr="00AD274C">
        <w:rPr>
          <w:sz w:val="28"/>
          <w:szCs w:val="28"/>
        </w:rPr>
        <w:t>28) содействие в развитии сельскохозяйственного производства, создание условий для развития малого и среднего предпринимательства;</w:t>
      </w:r>
    </w:p>
    <w:p w:rsidR="00E62D53" w:rsidRPr="00AD274C" w:rsidRDefault="00BD6C3A" w:rsidP="005D2303">
      <w:pPr>
        <w:widowControl w:val="0"/>
        <w:suppressAutoHyphens w:val="0"/>
        <w:jc w:val="both"/>
        <w:rPr>
          <w:sz w:val="28"/>
          <w:szCs w:val="28"/>
        </w:rPr>
      </w:pPr>
      <w:r w:rsidRPr="00AD274C">
        <w:rPr>
          <w:sz w:val="28"/>
          <w:szCs w:val="28"/>
        </w:rPr>
        <w:t>29) организация и осуществление мероприятий по работе с детьми и молодежью в Поселении;</w:t>
      </w:r>
    </w:p>
    <w:p w:rsidR="00E62D53" w:rsidRPr="00AD274C" w:rsidRDefault="00BD6C3A" w:rsidP="005D2303">
      <w:pPr>
        <w:widowControl w:val="0"/>
        <w:suppressAutoHyphens w:val="0"/>
        <w:jc w:val="both"/>
        <w:rPr>
          <w:sz w:val="28"/>
          <w:szCs w:val="28"/>
        </w:rPr>
      </w:pPr>
      <w:r w:rsidRPr="00AD274C">
        <w:rPr>
          <w:sz w:val="28"/>
          <w:szCs w:val="28"/>
        </w:rPr>
        <w:t>30)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E62D53" w:rsidRPr="00AD274C" w:rsidRDefault="00BD6C3A" w:rsidP="005D2303">
      <w:pPr>
        <w:widowControl w:val="0"/>
        <w:suppressAutoHyphens w:val="0"/>
        <w:jc w:val="both"/>
        <w:rPr>
          <w:sz w:val="28"/>
          <w:szCs w:val="28"/>
        </w:rPr>
      </w:pPr>
      <w:r w:rsidRPr="00AD274C">
        <w:rPr>
          <w:sz w:val="28"/>
          <w:szCs w:val="28"/>
        </w:rPr>
        <w:t>31) осуществление муниципального лесного контроля;</w:t>
      </w:r>
    </w:p>
    <w:p w:rsidR="00E62D53" w:rsidRPr="00AD274C" w:rsidRDefault="00BD6C3A" w:rsidP="005D2303">
      <w:pPr>
        <w:widowControl w:val="0"/>
        <w:suppressAutoHyphens w:val="0"/>
        <w:jc w:val="both"/>
        <w:rPr>
          <w:sz w:val="28"/>
          <w:szCs w:val="28"/>
        </w:rPr>
      </w:pPr>
      <w:r w:rsidRPr="00AD274C">
        <w:rPr>
          <w:sz w:val="28"/>
          <w:szCs w:val="28"/>
        </w:rPr>
        <w:t>32)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E62D53" w:rsidRPr="00AD274C" w:rsidRDefault="00BD6C3A" w:rsidP="005D2303">
      <w:pPr>
        <w:widowControl w:val="0"/>
        <w:suppressAutoHyphens w:val="0"/>
        <w:jc w:val="both"/>
        <w:rPr>
          <w:sz w:val="28"/>
          <w:szCs w:val="28"/>
        </w:rPr>
      </w:pPr>
      <w:r w:rsidRPr="00AD274C">
        <w:rPr>
          <w:sz w:val="28"/>
          <w:szCs w:val="28"/>
        </w:rPr>
        <w:t>33)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E62D53" w:rsidRPr="00AD274C" w:rsidRDefault="00BD6C3A" w:rsidP="005D2303">
      <w:pPr>
        <w:widowControl w:val="0"/>
        <w:suppressAutoHyphens w:val="0"/>
        <w:jc w:val="both"/>
        <w:rPr>
          <w:sz w:val="28"/>
          <w:szCs w:val="28"/>
        </w:rPr>
      </w:pPr>
      <w:r w:rsidRPr="00AD274C">
        <w:rPr>
          <w:sz w:val="28"/>
          <w:szCs w:val="28"/>
        </w:rPr>
        <w:t>34)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E62D53" w:rsidRPr="00AD274C" w:rsidRDefault="00BD6C3A" w:rsidP="005D2303">
      <w:pPr>
        <w:widowControl w:val="0"/>
        <w:suppressAutoHyphens w:val="0"/>
        <w:jc w:val="both"/>
        <w:rPr>
          <w:sz w:val="28"/>
          <w:szCs w:val="28"/>
        </w:rPr>
      </w:pPr>
      <w:r w:rsidRPr="00AD274C">
        <w:rPr>
          <w:sz w:val="28"/>
          <w:szCs w:val="28"/>
        </w:rPr>
        <w:t xml:space="preserve">35) оказание поддержки социально ориентированным некоммерческим организациям в пределах полномочий, установленных статьями 31.1 и 31.3 Федерального закона </w:t>
      </w:r>
      <w:r w:rsidR="00841327" w:rsidRPr="00AD274C">
        <w:rPr>
          <w:sz w:val="28"/>
          <w:szCs w:val="28"/>
        </w:rPr>
        <w:t xml:space="preserve">от 12 января 1996 года № 7-ФЗ </w:t>
      </w:r>
      <w:r w:rsidRPr="00AD274C">
        <w:rPr>
          <w:sz w:val="28"/>
          <w:szCs w:val="28"/>
        </w:rPr>
        <w:t>«О некоммерческих организациях»;</w:t>
      </w:r>
    </w:p>
    <w:p w:rsidR="00E62D53" w:rsidRPr="00AD274C" w:rsidRDefault="00BD6C3A" w:rsidP="005D2303">
      <w:pPr>
        <w:widowControl w:val="0"/>
        <w:suppressAutoHyphens w:val="0"/>
        <w:jc w:val="both"/>
        <w:rPr>
          <w:sz w:val="28"/>
          <w:szCs w:val="28"/>
        </w:rPr>
      </w:pPr>
      <w:r w:rsidRPr="00AD274C">
        <w:rPr>
          <w:sz w:val="28"/>
          <w:szCs w:val="28"/>
        </w:rPr>
        <w:t>36) обеспечение выполнения работ, необходимых для создания искусственных земельных участков для нужд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E62D53" w:rsidRPr="00AD274C" w:rsidRDefault="00BD6C3A" w:rsidP="000B514F">
      <w:pPr>
        <w:widowControl w:val="0"/>
        <w:suppressAutoHyphens w:val="0"/>
        <w:jc w:val="both"/>
        <w:rPr>
          <w:sz w:val="28"/>
          <w:szCs w:val="28"/>
        </w:rPr>
      </w:pPr>
      <w:r w:rsidRPr="00AD274C">
        <w:rPr>
          <w:sz w:val="28"/>
          <w:szCs w:val="28"/>
        </w:rPr>
        <w:t>37) осуществление мер по противодействию коррупции в границах Поселения.</w:t>
      </w:r>
    </w:p>
    <w:p w:rsidR="00E62D53" w:rsidRPr="00AD274C" w:rsidRDefault="00BD6C3A" w:rsidP="000B514F">
      <w:pPr>
        <w:widowControl w:val="0"/>
        <w:numPr>
          <w:ilvl w:val="0"/>
          <w:numId w:val="12"/>
        </w:numPr>
        <w:suppressAutoHyphens w:val="0"/>
        <w:ind w:left="0"/>
        <w:jc w:val="both"/>
        <w:rPr>
          <w:sz w:val="28"/>
          <w:szCs w:val="28"/>
        </w:rPr>
      </w:pPr>
      <w:r w:rsidRPr="00AD274C">
        <w:rPr>
          <w:sz w:val="28"/>
          <w:szCs w:val="28"/>
        </w:rPr>
        <w:t xml:space="preserve">Органы местного самоуправления Поселения вправе заключать соглашения с </w:t>
      </w:r>
      <w:r w:rsidRPr="00AD274C">
        <w:rPr>
          <w:sz w:val="28"/>
          <w:szCs w:val="28"/>
        </w:rPr>
        <w:lastRenderedPageBreak/>
        <w:t>органами местного самоуправления Кировского муниципального района Республики Крым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Поселения в бюджет муниципального района в соответствии с Бюджетным кодексом Российской Федерации.</w:t>
      </w:r>
    </w:p>
    <w:p w:rsidR="00E62D53" w:rsidRPr="00AD274C" w:rsidRDefault="00BD6C3A" w:rsidP="005D2303">
      <w:pPr>
        <w:widowControl w:val="0"/>
        <w:numPr>
          <w:ilvl w:val="0"/>
          <w:numId w:val="12"/>
        </w:numPr>
        <w:suppressAutoHyphens w:val="0"/>
        <w:ind w:left="0"/>
        <w:rPr>
          <w:sz w:val="28"/>
          <w:szCs w:val="28"/>
        </w:rPr>
      </w:pPr>
      <w:r w:rsidRPr="00AD274C">
        <w:rPr>
          <w:sz w:val="28"/>
          <w:szCs w:val="28"/>
        </w:rPr>
        <w:t xml:space="preserve">Соглашение о передаче полномочий заключается главой муниципального образования на </w:t>
      </w:r>
      <w:r w:rsidR="00DA0074" w:rsidRPr="00AD274C">
        <w:rPr>
          <w:sz w:val="28"/>
          <w:szCs w:val="28"/>
        </w:rPr>
        <w:t>основании решения Журавского</w:t>
      </w:r>
      <w:r w:rsidRPr="00AD274C">
        <w:rPr>
          <w:sz w:val="28"/>
          <w:szCs w:val="28"/>
        </w:rPr>
        <w:t xml:space="preserve"> сельского совета. Проект решения может быть внесен на рассмотрение только по инициативе главы муниципального образования или при наличии заключения главы муниципального образования.</w:t>
      </w:r>
    </w:p>
    <w:p w:rsidR="00E62D53" w:rsidRPr="00AD274C" w:rsidRDefault="00BD6C3A" w:rsidP="000B514F">
      <w:pPr>
        <w:widowControl w:val="0"/>
        <w:numPr>
          <w:ilvl w:val="0"/>
          <w:numId w:val="12"/>
        </w:numPr>
        <w:suppressAutoHyphens w:val="0"/>
        <w:ind w:left="0"/>
        <w:jc w:val="both"/>
        <w:rPr>
          <w:sz w:val="28"/>
          <w:szCs w:val="28"/>
        </w:rPr>
      </w:pPr>
      <w:r w:rsidRPr="00AD274C">
        <w:rPr>
          <w:sz w:val="28"/>
          <w:szCs w:val="28"/>
        </w:rPr>
        <w:t>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трансфертов, необходимых для осуществления передаваемых полномочий, а также предусматривать финансовые санкции за неисполнение соглашений.</w:t>
      </w:r>
    </w:p>
    <w:p w:rsidR="00D77DE1" w:rsidRPr="00AD274C" w:rsidRDefault="00D77DE1" w:rsidP="000B514F">
      <w:pPr>
        <w:widowControl w:val="0"/>
        <w:numPr>
          <w:ilvl w:val="0"/>
          <w:numId w:val="12"/>
        </w:numPr>
        <w:suppressAutoHyphens w:val="0"/>
        <w:ind w:left="0"/>
        <w:jc w:val="both"/>
        <w:rPr>
          <w:sz w:val="28"/>
          <w:szCs w:val="28"/>
        </w:rPr>
      </w:pPr>
    </w:p>
    <w:p w:rsidR="00E62D53" w:rsidRPr="00AD274C" w:rsidRDefault="00BD6C3A" w:rsidP="005114A9">
      <w:pPr>
        <w:widowControl w:val="0"/>
        <w:suppressAutoHyphens w:val="0"/>
        <w:rPr>
          <w:b/>
          <w:sz w:val="28"/>
          <w:szCs w:val="28"/>
        </w:rPr>
      </w:pPr>
      <w:r w:rsidRPr="00AD274C">
        <w:rPr>
          <w:b/>
          <w:sz w:val="28"/>
          <w:szCs w:val="28"/>
        </w:rPr>
        <w:t>Статья 8. Права органов местного самоуправления</w:t>
      </w:r>
      <w:r w:rsidR="005114A9" w:rsidRPr="00AD274C">
        <w:rPr>
          <w:b/>
          <w:sz w:val="28"/>
          <w:szCs w:val="28"/>
        </w:rPr>
        <w:t xml:space="preserve"> Поселения на решение вопросов, </w:t>
      </w:r>
      <w:r w:rsidRPr="00AD274C">
        <w:rPr>
          <w:b/>
          <w:sz w:val="28"/>
          <w:szCs w:val="28"/>
        </w:rPr>
        <w:t>не отнесенных к вопросам местного значения Поселений</w:t>
      </w:r>
    </w:p>
    <w:p w:rsidR="00D77DE1" w:rsidRPr="00AD274C" w:rsidRDefault="00D77DE1" w:rsidP="005114A9">
      <w:pPr>
        <w:widowControl w:val="0"/>
        <w:suppressAutoHyphens w:val="0"/>
        <w:rPr>
          <w:sz w:val="28"/>
          <w:szCs w:val="28"/>
        </w:rPr>
      </w:pPr>
    </w:p>
    <w:p w:rsidR="00E62D53" w:rsidRPr="00AD274C" w:rsidRDefault="00BD6C3A" w:rsidP="005D2303">
      <w:pPr>
        <w:widowControl w:val="0"/>
        <w:numPr>
          <w:ilvl w:val="0"/>
          <w:numId w:val="61"/>
        </w:numPr>
        <w:suppressAutoHyphens w:val="0"/>
        <w:ind w:left="0"/>
        <w:jc w:val="both"/>
        <w:rPr>
          <w:sz w:val="28"/>
          <w:szCs w:val="28"/>
        </w:rPr>
      </w:pPr>
      <w:r w:rsidRPr="00AD274C">
        <w:rPr>
          <w:sz w:val="28"/>
          <w:szCs w:val="28"/>
        </w:rPr>
        <w:t xml:space="preserve">Органы местного самоуправления Поселения имеют право </w:t>
      </w:r>
      <w:proofErr w:type="gramStart"/>
      <w:r w:rsidRPr="00AD274C">
        <w:rPr>
          <w:sz w:val="28"/>
          <w:szCs w:val="28"/>
        </w:rPr>
        <w:t>на</w:t>
      </w:r>
      <w:proofErr w:type="gramEnd"/>
      <w:r w:rsidRPr="00AD274C">
        <w:rPr>
          <w:sz w:val="28"/>
          <w:szCs w:val="28"/>
        </w:rPr>
        <w:t>:</w:t>
      </w:r>
    </w:p>
    <w:p w:rsidR="00E62D53" w:rsidRPr="00AD274C" w:rsidRDefault="00BD6C3A" w:rsidP="005D2303">
      <w:pPr>
        <w:widowControl w:val="0"/>
        <w:suppressAutoHyphens w:val="0"/>
        <w:jc w:val="both"/>
        <w:rPr>
          <w:sz w:val="28"/>
          <w:szCs w:val="28"/>
        </w:rPr>
      </w:pPr>
      <w:r w:rsidRPr="00AD274C">
        <w:rPr>
          <w:sz w:val="28"/>
          <w:szCs w:val="28"/>
        </w:rPr>
        <w:t>1) создание музеев Поселения;</w:t>
      </w:r>
    </w:p>
    <w:p w:rsidR="00E62D53" w:rsidRPr="00AD274C" w:rsidRDefault="00BD6C3A" w:rsidP="005D2303">
      <w:pPr>
        <w:widowControl w:val="0"/>
        <w:suppressAutoHyphens w:val="0"/>
        <w:jc w:val="both"/>
        <w:rPr>
          <w:sz w:val="28"/>
          <w:szCs w:val="28"/>
        </w:rPr>
      </w:pPr>
      <w:r w:rsidRPr="00AD274C">
        <w:rPr>
          <w:sz w:val="28"/>
          <w:szCs w:val="28"/>
        </w:rPr>
        <w:t>2) совершение нотариальных действий, предусмотренных законодательством, в случае отсутствия в Поселении нотариуса;</w:t>
      </w:r>
    </w:p>
    <w:p w:rsidR="00E62D53" w:rsidRPr="00AD274C" w:rsidRDefault="00BD6C3A" w:rsidP="005D2303">
      <w:pPr>
        <w:widowControl w:val="0"/>
        <w:suppressAutoHyphens w:val="0"/>
        <w:jc w:val="both"/>
        <w:rPr>
          <w:sz w:val="28"/>
          <w:szCs w:val="28"/>
        </w:rPr>
      </w:pPr>
      <w:r w:rsidRPr="00AD274C">
        <w:rPr>
          <w:sz w:val="28"/>
          <w:szCs w:val="28"/>
        </w:rPr>
        <w:t>3) участие в осуществлении деятельности по опеке и попечительству;</w:t>
      </w:r>
    </w:p>
    <w:p w:rsidR="00E62D53" w:rsidRPr="00AD274C" w:rsidRDefault="00BD6C3A" w:rsidP="005D2303">
      <w:pPr>
        <w:widowControl w:val="0"/>
        <w:suppressAutoHyphens w:val="0"/>
        <w:jc w:val="both"/>
        <w:rPr>
          <w:sz w:val="28"/>
          <w:szCs w:val="28"/>
        </w:rPr>
      </w:pPr>
      <w:r w:rsidRPr="00AD274C">
        <w:rPr>
          <w:sz w:val="28"/>
          <w:szCs w:val="28"/>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E62D53" w:rsidRPr="00AD274C" w:rsidRDefault="00BD6C3A" w:rsidP="005D2303">
      <w:pPr>
        <w:widowControl w:val="0"/>
        <w:suppressAutoHyphens w:val="0"/>
        <w:jc w:val="both"/>
        <w:rPr>
          <w:sz w:val="28"/>
          <w:szCs w:val="28"/>
        </w:rPr>
      </w:pPr>
      <w:r w:rsidRPr="00AD274C">
        <w:rPr>
          <w:sz w:val="28"/>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E62D53" w:rsidRPr="00AD274C" w:rsidRDefault="00BD6C3A" w:rsidP="005D2303">
      <w:pPr>
        <w:widowControl w:val="0"/>
        <w:suppressAutoHyphens w:val="0"/>
        <w:jc w:val="both"/>
        <w:rPr>
          <w:sz w:val="28"/>
          <w:szCs w:val="28"/>
        </w:rPr>
      </w:pPr>
      <w:r w:rsidRPr="00AD274C">
        <w:rPr>
          <w:sz w:val="28"/>
          <w:szCs w:val="2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E62D53" w:rsidRPr="00AD274C" w:rsidRDefault="00BD6C3A" w:rsidP="005D2303">
      <w:pPr>
        <w:widowControl w:val="0"/>
        <w:suppressAutoHyphens w:val="0"/>
        <w:jc w:val="both"/>
        <w:rPr>
          <w:sz w:val="28"/>
          <w:szCs w:val="28"/>
        </w:rPr>
      </w:pPr>
      <w:r w:rsidRPr="00AD274C">
        <w:rPr>
          <w:sz w:val="28"/>
          <w:szCs w:val="28"/>
        </w:rPr>
        <w:t>7) создание муниципальной пожарной охраны;</w:t>
      </w:r>
    </w:p>
    <w:p w:rsidR="00E62D53" w:rsidRPr="00AD274C" w:rsidRDefault="00BD6C3A" w:rsidP="005D2303">
      <w:pPr>
        <w:widowControl w:val="0"/>
        <w:suppressAutoHyphens w:val="0"/>
        <w:jc w:val="both"/>
        <w:rPr>
          <w:sz w:val="28"/>
          <w:szCs w:val="28"/>
        </w:rPr>
      </w:pPr>
      <w:r w:rsidRPr="00AD274C">
        <w:rPr>
          <w:sz w:val="28"/>
          <w:szCs w:val="28"/>
        </w:rPr>
        <w:t>8) создание условий для развития туризма;</w:t>
      </w:r>
    </w:p>
    <w:p w:rsidR="00E62D53" w:rsidRPr="00AD274C" w:rsidRDefault="00BD6C3A" w:rsidP="005D2303">
      <w:pPr>
        <w:widowControl w:val="0"/>
        <w:suppressAutoHyphens w:val="0"/>
        <w:jc w:val="both"/>
        <w:rPr>
          <w:sz w:val="28"/>
          <w:szCs w:val="28"/>
        </w:rPr>
      </w:pPr>
      <w:r w:rsidRPr="00AD274C">
        <w:rPr>
          <w:sz w:val="28"/>
          <w:szCs w:val="28"/>
        </w:rPr>
        <w:t xml:space="preserve">9) оказание поддержки общественным наблюдательным комиссиям, осуществляющим общественный </w:t>
      </w:r>
      <w:proofErr w:type="gramStart"/>
      <w:r w:rsidRPr="00AD274C">
        <w:rPr>
          <w:sz w:val="28"/>
          <w:szCs w:val="28"/>
        </w:rPr>
        <w:t>контроль за</w:t>
      </w:r>
      <w:proofErr w:type="gramEnd"/>
      <w:r w:rsidRPr="00AD274C">
        <w:rPr>
          <w:sz w:val="28"/>
          <w:szCs w:val="28"/>
        </w:rPr>
        <w:t xml:space="preserve"> обеспечением прав человека и содействие лицам, находящимся в местах принудительного содержания;</w:t>
      </w:r>
    </w:p>
    <w:p w:rsidR="00E62D53" w:rsidRPr="00AD274C" w:rsidRDefault="00BD6C3A" w:rsidP="005D2303">
      <w:pPr>
        <w:widowControl w:val="0"/>
        <w:suppressAutoHyphens w:val="0"/>
        <w:jc w:val="both"/>
        <w:rPr>
          <w:sz w:val="28"/>
          <w:szCs w:val="28"/>
        </w:rPr>
      </w:pPr>
      <w:r w:rsidRPr="00AD274C">
        <w:rPr>
          <w:sz w:val="28"/>
          <w:szCs w:val="28"/>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N 181-ФЗ «О социальной защите инвалидов в Российской Федерации»;</w:t>
      </w:r>
    </w:p>
    <w:p w:rsidR="00E62D53" w:rsidRPr="00AD274C" w:rsidRDefault="00BD6C3A" w:rsidP="005D2303">
      <w:pPr>
        <w:widowControl w:val="0"/>
        <w:suppressAutoHyphens w:val="0"/>
        <w:jc w:val="both"/>
        <w:rPr>
          <w:sz w:val="28"/>
          <w:szCs w:val="28"/>
        </w:rPr>
      </w:pPr>
      <w:r w:rsidRPr="00AD274C">
        <w:rPr>
          <w:sz w:val="28"/>
          <w:szCs w:val="28"/>
        </w:rPr>
        <w:t xml:space="preserve">11) создание условий для организации </w:t>
      </w:r>
      <w:proofErr w:type="gramStart"/>
      <w:r w:rsidRPr="00AD274C">
        <w:rPr>
          <w:sz w:val="28"/>
          <w:szCs w:val="28"/>
        </w:rPr>
        <w:t>проведения независимой оценки качества оказания услуг</w:t>
      </w:r>
      <w:proofErr w:type="gramEnd"/>
      <w:r w:rsidRPr="00AD274C">
        <w:rPr>
          <w:sz w:val="28"/>
          <w:szCs w:val="28"/>
        </w:rPr>
        <w:t xml:space="preserve"> организациями в порядке и на условиях, которые </w:t>
      </w:r>
      <w:r w:rsidRPr="00AD274C">
        <w:rPr>
          <w:sz w:val="28"/>
          <w:szCs w:val="28"/>
        </w:rPr>
        <w:lastRenderedPageBreak/>
        <w:t>установлены федеральными законами;</w:t>
      </w:r>
    </w:p>
    <w:p w:rsidR="00E62D53" w:rsidRPr="00AD274C" w:rsidRDefault="00BD6C3A" w:rsidP="005D2303">
      <w:pPr>
        <w:widowControl w:val="0"/>
        <w:suppressAutoHyphens w:val="0"/>
        <w:jc w:val="both"/>
        <w:rPr>
          <w:sz w:val="28"/>
          <w:szCs w:val="28"/>
        </w:rPr>
      </w:pPr>
      <w:r w:rsidRPr="00AD274C">
        <w:rPr>
          <w:sz w:val="28"/>
          <w:szCs w:val="28"/>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E62D53" w:rsidRPr="00AD274C" w:rsidRDefault="00BD6C3A" w:rsidP="005D2303">
      <w:pPr>
        <w:widowControl w:val="0"/>
        <w:numPr>
          <w:ilvl w:val="0"/>
          <w:numId w:val="61"/>
        </w:numPr>
        <w:suppressAutoHyphens w:val="0"/>
        <w:ind w:left="0"/>
        <w:jc w:val="both"/>
        <w:rPr>
          <w:bCs/>
          <w:sz w:val="28"/>
          <w:szCs w:val="28"/>
        </w:rPr>
      </w:pPr>
      <w:proofErr w:type="gramStart"/>
      <w:r w:rsidRPr="00AD274C">
        <w:rPr>
          <w:sz w:val="28"/>
          <w:szCs w:val="28"/>
        </w:rPr>
        <w:t>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от 06 октября 2003 года № 131-ФЗ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w:t>
      </w:r>
      <w:proofErr w:type="gramEnd"/>
      <w:r w:rsidRPr="00AD274C">
        <w:rPr>
          <w:sz w:val="28"/>
          <w:szCs w:val="28"/>
        </w:rPr>
        <w:t xml:space="preserve">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Республики Крым,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D77DE1" w:rsidRPr="00AD274C" w:rsidRDefault="00D77DE1" w:rsidP="00D77DE1">
      <w:pPr>
        <w:widowControl w:val="0"/>
        <w:suppressAutoHyphens w:val="0"/>
        <w:jc w:val="both"/>
        <w:rPr>
          <w:bCs/>
          <w:sz w:val="28"/>
          <w:szCs w:val="28"/>
        </w:rPr>
      </w:pPr>
    </w:p>
    <w:p w:rsidR="00E62D53" w:rsidRPr="00AD274C" w:rsidRDefault="00BD6C3A" w:rsidP="005114A9">
      <w:pPr>
        <w:widowControl w:val="0"/>
        <w:suppressAutoHyphens w:val="0"/>
        <w:rPr>
          <w:b/>
          <w:bCs/>
          <w:sz w:val="28"/>
          <w:szCs w:val="28"/>
        </w:rPr>
      </w:pPr>
      <w:r w:rsidRPr="00AD274C">
        <w:rPr>
          <w:b/>
          <w:bCs/>
          <w:sz w:val="28"/>
          <w:szCs w:val="28"/>
        </w:rPr>
        <w:t>Статья 9. Полномочия органов местного самоуправления Поселения по решению вопросов местного значения</w:t>
      </w:r>
    </w:p>
    <w:p w:rsidR="00D77DE1" w:rsidRPr="00AD274C" w:rsidRDefault="00D77DE1" w:rsidP="005114A9">
      <w:pPr>
        <w:widowControl w:val="0"/>
        <w:suppressAutoHyphens w:val="0"/>
        <w:rPr>
          <w:sz w:val="28"/>
          <w:szCs w:val="28"/>
        </w:rPr>
      </w:pPr>
    </w:p>
    <w:p w:rsidR="00E62D53" w:rsidRPr="00AD274C" w:rsidRDefault="00BD6C3A" w:rsidP="005D2303">
      <w:pPr>
        <w:widowControl w:val="0"/>
        <w:suppressAutoHyphens w:val="0"/>
        <w:jc w:val="both"/>
        <w:rPr>
          <w:sz w:val="28"/>
          <w:szCs w:val="28"/>
        </w:rPr>
      </w:pPr>
      <w:r w:rsidRPr="00AD274C">
        <w:rPr>
          <w:sz w:val="28"/>
          <w:szCs w:val="28"/>
        </w:rPr>
        <w:t>В целях решения вопросов местного значения органы местного самоуправления Поселения обладают следующими полномочиями:</w:t>
      </w:r>
    </w:p>
    <w:p w:rsidR="00E62D53" w:rsidRPr="00AD274C" w:rsidRDefault="00BD6C3A" w:rsidP="005D2303">
      <w:pPr>
        <w:widowControl w:val="0"/>
        <w:suppressAutoHyphens w:val="0"/>
        <w:jc w:val="both"/>
        <w:rPr>
          <w:sz w:val="28"/>
          <w:szCs w:val="28"/>
        </w:rPr>
      </w:pPr>
      <w:r w:rsidRPr="00AD274C">
        <w:rPr>
          <w:sz w:val="28"/>
          <w:szCs w:val="28"/>
        </w:rPr>
        <w:t>1) принятие устава муниципального образования и внесение в него изменений и дополнений, издание муниципальных правовых актов;</w:t>
      </w:r>
    </w:p>
    <w:p w:rsidR="00E62D53" w:rsidRPr="00AD274C" w:rsidRDefault="00BD6C3A" w:rsidP="005D2303">
      <w:pPr>
        <w:widowControl w:val="0"/>
        <w:suppressAutoHyphens w:val="0"/>
        <w:jc w:val="both"/>
        <w:rPr>
          <w:sz w:val="28"/>
          <w:szCs w:val="28"/>
        </w:rPr>
      </w:pPr>
      <w:r w:rsidRPr="00AD274C">
        <w:rPr>
          <w:sz w:val="28"/>
          <w:szCs w:val="28"/>
        </w:rPr>
        <w:t xml:space="preserve">2) установление официальных символов Поселения; </w:t>
      </w:r>
    </w:p>
    <w:p w:rsidR="00E62D53" w:rsidRPr="00AD274C" w:rsidRDefault="00BD6C3A" w:rsidP="005D2303">
      <w:pPr>
        <w:widowControl w:val="0"/>
        <w:suppressAutoHyphens w:val="0"/>
        <w:jc w:val="both"/>
        <w:rPr>
          <w:sz w:val="28"/>
          <w:szCs w:val="28"/>
        </w:rPr>
      </w:pPr>
      <w:r w:rsidRPr="00AD274C">
        <w:rPr>
          <w:sz w:val="28"/>
          <w:szCs w:val="28"/>
        </w:rPr>
        <w:t xml:space="preserve">3) </w:t>
      </w:r>
      <w:r w:rsidRPr="00AD274C">
        <w:rPr>
          <w:sz w:val="28"/>
          <w:szCs w:val="28"/>
          <w:lang w:eastAsia="ru-RU"/>
        </w:rPr>
        <w:t>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r w:rsidRPr="00AD274C">
        <w:rPr>
          <w:sz w:val="28"/>
          <w:szCs w:val="28"/>
        </w:rPr>
        <w:t>;</w:t>
      </w:r>
    </w:p>
    <w:p w:rsidR="00E62D53" w:rsidRPr="00AD274C" w:rsidRDefault="00BD6C3A" w:rsidP="005D2303">
      <w:pPr>
        <w:widowControl w:val="0"/>
        <w:suppressAutoHyphens w:val="0"/>
        <w:jc w:val="both"/>
        <w:rPr>
          <w:sz w:val="28"/>
          <w:szCs w:val="28"/>
        </w:rPr>
      </w:pPr>
      <w:r w:rsidRPr="00AD274C">
        <w:rPr>
          <w:sz w:val="28"/>
          <w:szCs w:val="28"/>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E62D53" w:rsidRPr="00AD274C" w:rsidRDefault="00BD6C3A" w:rsidP="005D2303">
      <w:pPr>
        <w:widowControl w:val="0"/>
        <w:suppressAutoHyphens w:val="0"/>
        <w:jc w:val="both"/>
        <w:rPr>
          <w:sz w:val="28"/>
          <w:szCs w:val="28"/>
        </w:rPr>
      </w:pPr>
      <w:r w:rsidRPr="00AD274C">
        <w:rPr>
          <w:sz w:val="28"/>
          <w:szCs w:val="28"/>
        </w:rPr>
        <w:t xml:space="preserve">5) регулирование тарифов на подключение к системе коммунальной инфраструктуры, тарифов организации коммунального комплекса на подключение, надбавок к тарифам на товары и услуги организаций коммунального комплекса, надбавок к ценам (тарифов) для потребителей. </w:t>
      </w:r>
      <w:proofErr w:type="gramStart"/>
      <w:r w:rsidRPr="00AD274C">
        <w:rPr>
          <w:sz w:val="28"/>
          <w:szCs w:val="28"/>
        </w:rPr>
        <w:t xml:space="preserve">Полномочия органов местного самоуправления Поселения по регулированию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могут полностью или частично </w:t>
      </w:r>
      <w:r w:rsidRPr="00AD274C">
        <w:rPr>
          <w:sz w:val="28"/>
          <w:szCs w:val="28"/>
        </w:rPr>
        <w:lastRenderedPageBreak/>
        <w:t>передаваться на основе соглашений между органами местного самоуправления Поселения и органами местного самоуправления муниципального района, в состав которого входит Поселение</w:t>
      </w:r>
      <w:proofErr w:type="gramEnd"/>
      <w:r w:rsidRPr="00AD274C">
        <w:rPr>
          <w:sz w:val="28"/>
          <w:szCs w:val="28"/>
        </w:rPr>
        <w:t xml:space="preserve">; </w:t>
      </w:r>
    </w:p>
    <w:p w:rsidR="00E62D53" w:rsidRPr="00AD274C" w:rsidRDefault="00BD6C3A" w:rsidP="005D2303">
      <w:pPr>
        <w:widowControl w:val="0"/>
        <w:suppressAutoHyphens w:val="0"/>
        <w:jc w:val="both"/>
        <w:rPr>
          <w:sz w:val="28"/>
          <w:szCs w:val="28"/>
        </w:rPr>
      </w:pPr>
      <w:r w:rsidRPr="00AD274C">
        <w:rPr>
          <w:sz w:val="28"/>
          <w:szCs w:val="28"/>
        </w:rPr>
        <w:t>6) полномочиями по организации теплоснабжения, предусмотренные Федеральным законом «О теплоснабжении»;</w:t>
      </w:r>
    </w:p>
    <w:p w:rsidR="00E62D53" w:rsidRPr="00AD274C" w:rsidRDefault="00BD6C3A" w:rsidP="005D2303">
      <w:pPr>
        <w:widowControl w:val="0"/>
        <w:suppressAutoHyphens w:val="0"/>
        <w:jc w:val="both"/>
        <w:rPr>
          <w:sz w:val="28"/>
          <w:szCs w:val="28"/>
        </w:rPr>
      </w:pPr>
      <w:r w:rsidRPr="00AD274C">
        <w:rPr>
          <w:sz w:val="28"/>
          <w:szCs w:val="28"/>
        </w:rPr>
        <w:t xml:space="preserve">7) полномочиями в сфере водоснабжения и водоотведения, предусмотренные Федеральным Законом «О водоснабжении и водоотведении»; </w:t>
      </w:r>
    </w:p>
    <w:p w:rsidR="00E62D53" w:rsidRPr="00AD274C" w:rsidRDefault="00BD6C3A" w:rsidP="005D2303">
      <w:pPr>
        <w:widowControl w:val="0"/>
        <w:suppressAutoHyphens w:val="0"/>
        <w:jc w:val="both"/>
        <w:rPr>
          <w:sz w:val="28"/>
          <w:szCs w:val="28"/>
        </w:rPr>
      </w:pPr>
      <w:r w:rsidRPr="00AD274C">
        <w:rPr>
          <w:sz w:val="28"/>
          <w:szCs w:val="28"/>
        </w:rPr>
        <w:t>8)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Поселения, преобразования Поселения;</w:t>
      </w:r>
    </w:p>
    <w:p w:rsidR="00E62D53" w:rsidRPr="00AD274C" w:rsidRDefault="00BD6C3A" w:rsidP="005D2303">
      <w:pPr>
        <w:widowControl w:val="0"/>
        <w:suppressAutoHyphens w:val="0"/>
        <w:jc w:val="both"/>
        <w:rPr>
          <w:sz w:val="28"/>
          <w:szCs w:val="28"/>
        </w:rPr>
      </w:pPr>
      <w:r w:rsidRPr="00AD274C">
        <w:rPr>
          <w:sz w:val="28"/>
          <w:szCs w:val="28"/>
        </w:rPr>
        <w:t>9) принятие и организация выполнения планов и программ комплексного социально-экономического развития Поселения, а также организация сбора статистических показателей, характеризующих состояние экономики и социальной сферы, и предоставление указанных данных органам государственной власти в порядке, установленном Правительством Российской Федерации;</w:t>
      </w:r>
    </w:p>
    <w:p w:rsidR="00E62D53" w:rsidRPr="00AD274C" w:rsidRDefault="00BD6C3A" w:rsidP="005D2303">
      <w:pPr>
        <w:widowControl w:val="0"/>
        <w:suppressAutoHyphens w:val="0"/>
        <w:jc w:val="both"/>
        <w:rPr>
          <w:sz w:val="28"/>
          <w:szCs w:val="28"/>
        </w:rPr>
      </w:pPr>
      <w:r w:rsidRPr="00AD274C">
        <w:rPr>
          <w:sz w:val="28"/>
          <w:szCs w:val="28"/>
        </w:rPr>
        <w:t>10) разработка и утверждение программ комплексного развития системы коммун</w:t>
      </w:r>
      <w:r w:rsidR="00E43128" w:rsidRPr="00AD274C">
        <w:rPr>
          <w:sz w:val="28"/>
          <w:szCs w:val="28"/>
        </w:rPr>
        <w:t xml:space="preserve">альной инфраструктуры Поселения, требования к которым устанавливаются Правительством Российской </w:t>
      </w:r>
      <w:proofErr w:type="spellStart"/>
      <w:r w:rsidR="00E43128" w:rsidRPr="00AD274C">
        <w:rPr>
          <w:sz w:val="28"/>
          <w:szCs w:val="28"/>
        </w:rPr>
        <w:t>Федирации</w:t>
      </w:r>
      <w:proofErr w:type="spellEnd"/>
    </w:p>
    <w:p w:rsidR="00E62D53" w:rsidRPr="00AD274C" w:rsidRDefault="00BD6C3A" w:rsidP="005D2303">
      <w:pPr>
        <w:widowControl w:val="0"/>
        <w:suppressAutoHyphens w:val="0"/>
        <w:jc w:val="both"/>
        <w:rPr>
          <w:sz w:val="28"/>
          <w:szCs w:val="28"/>
        </w:rPr>
      </w:pPr>
      <w:r w:rsidRPr="00AD274C">
        <w:rPr>
          <w:sz w:val="28"/>
          <w:szCs w:val="28"/>
        </w:rPr>
        <w:t>11) осуществление международных и внешнеэкономических связей в соответствии с федеральными законами;</w:t>
      </w:r>
    </w:p>
    <w:p w:rsidR="00E62D53" w:rsidRPr="00AD274C" w:rsidRDefault="00BD6C3A" w:rsidP="005D2303">
      <w:pPr>
        <w:widowControl w:val="0"/>
        <w:suppressAutoHyphens w:val="0"/>
        <w:jc w:val="both"/>
        <w:rPr>
          <w:sz w:val="28"/>
          <w:szCs w:val="28"/>
        </w:rPr>
      </w:pPr>
      <w:r w:rsidRPr="00AD274C">
        <w:rPr>
          <w:sz w:val="28"/>
          <w:szCs w:val="28"/>
        </w:rPr>
        <w:t>12) организация профессионального образования и дополнительного профессионального образования выборных должностных лиц, муниципальных служащих и работников муниципальных учреждений;</w:t>
      </w:r>
    </w:p>
    <w:p w:rsidR="00E62D53" w:rsidRPr="00AD274C" w:rsidRDefault="00BD6C3A" w:rsidP="005D2303">
      <w:pPr>
        <w:widowControl w:val="0"/>
        <w:suppressAutoHyphens w:val="0"/>
        <w:jc w:val="both"/>
        <w:rPr>
          <w:sz w:val="28"/>
          <w:szCs w:val="28"/>
        </w:rPr>
      </w:pPr>
      <w:r w:rsidRPr="00AD274C">
        <w:rPr>
          <w:sz w:val="28"/>
          <w:szCs w:val="28"/>
        </w:rPr>
        <w:t>13)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составляет муниципальный жилищный фонд в границах поселения, организация проведения иных мероприятий, предусмотренных законодательством об энергосбережении и о повышении энергетической эффективности;</w:t>
      </w:r>
    </w:p>
    <w:p w:rsidR="00E62D53" w:rsidRPr="00AD274C" w:rsidRDefault="00BD6C3A" w:rsidP="005D2303">
      <w:pPr>
        <w:widowControl w:val="0"/>
        <w:suppressAutoHyphens w:val="0"/>
        <w:jc w:val="both"/>
        <w:rPr>
          <w:sz w:val="28"/>
          <w:szCs w:val="28"/>
        </w:rPr>
      </w:pPr>
      <w:r w:rsidRPr="00AD274C">
        <w:rPr>
          <w:sz w:val="28"/>
          <w:szCs w:val="28"/>
        </w:rPr>
        <w:t>14) иными полномочиями в соответствии с ф</w:t>
      </w:r>
      <w:r w:rsidR="00D77DE1" w:rsidRPr="00AD274C">
        <w:rPr>
          <w:sz w:val="28"/>
          <w:szCs w:val="28"/>
        </w:rPr>
        <w:t>едеральным законом и настоящим У</w:t>
      </w:r>
      <w:r w:rsidRPr="00AD274C">
        <w:rPr>
          <w:sz w:val="28"/>
          <w:szCs w:val="28"/>
        </w:rPr>
        <w:t>ставом.</w:t>
      </w:r>
    </w:p>
    <w:p w:rsidR="00D77DE1" w:rsidRPr="00AD274C" w:rsidRDefault="00D77DE1" w:rsidP="005D2303">
      <w:pPr>
        <w:widowControl w:val="0"/>
        <w:suppressAutoHyphens w:val="0"/>
        <w:jc w:val="both"/>
        <w:rPr>
          <w:b/>
          <w:sz w:val="28"/>
          <w:szCs w:val="28"/>
        </w:rPr>
      </w:pPr>
    </w:p>
    <w:p w:rsidR="00E62D53" w:rsidRPr="00AD274C" w:rsidRDefault="00BD6C3A" w:rsidP="005114A9">
      <w:pPr>
        <w:widowControl w:val="0"/>
        <w:suppressAutoHyphens w:val="0"/>
        <w:rPr>
          <w:b/>
          <w:sz w:val="28"/>
          <w:szCs w:val="28"/>
        </w:rPr>
      </w:pPr>
      <w:r w:rsidRPr="00AD274C">
        <w:rPr>
          <w:b/>
          <w:sz w:val="28"/>
          <w:szCs w:val="28"/>
        </w:rPr>
        <w:t>Статья 10. Участие Поселения в межмуниципальном сотрудничестве</w:t>
      </w:r>
    </w:p>
    <w:p w:rsidR="00D77DE1" w:rsidRPr="00AD274C" w:rsidRDefault="00D77DE1" w:rsidP="005114A9">
      <w:pPr>
        <w:widowControl w:val="0"/>
        <w:suppressAutoHyphens w:val="0"/>
        <w:rPr>
          <w:sz w:val="28"/>
          <w:szCs w:val="28"/>
        </w:rPr>
      </w:pPr>
    </w:p>
    <w:p w:rsidR="00E62D53" w:rsidRPr="00AD274C" w:rsidRDefault="00BD6C3A" w:rsidP="005D2303">
      <w:pPr>
        <w:widowControl w:val="0"/>
        <w:suppressAutoHyphens w:val="0"/>
        <w:jc w:val="both"/>
        <w:rPr>
          <w:sz w:val="28"/>
          <w:szCs w:val="28"/>
        </w:rPr>
      </w:pPr>
      <w:r w:rsidRPr="00AD274C">
        <w:rPr>
          <w:sz w:val="28"/>
          <w:szCs w:val="28"/>
        </w:rPr>
        <w:t>Участие Поселения в межмуниципальном сотрудничестве осуществляется в соответствии с федеральным законодательством и законодательством Республики Крым о местном самоуправлении.</w:t>
      </w:r>
    </w:p>
    <w:p w:rsidR="00D77DE1" w:rsidRPr="00AD274C" w:rsidRDefault="00D77DE1" w:rsidP="005D2303">
      <w:pPr>
        <w:widowControl w:val="0"/>
        <w:suppressAutoHyphens w:val="0"/>
        <w:jc w:val="both"/>
        <w:rPr>
          <w:b/>
          <w:sz w:val="28"/>
          <w:szCs w:val="28"/>
        </w:rPr>
      </w:pPr>
    </w:p>
    <w:p w:rsidR="00E62D53" w:rsidRPr="00AD274C" w:rsidRDefault="00BD6C3A" w:rsidP="005D2303">
      <w:pPr>
        <w:widowControl w:val="0"/>
        <w:suppressAutoHyphens w:val="0"/>
        <w:jc w:val="both"/>
        <w:rPr>
          <w:b/>
          <w:sz w:val="28"/>
          <w:szCs w:val="28"/>
        </w:rPr>
      </w:pPr>
      <w:r w:rsidRPr="00AD274C">
        <w:rPr>
          <w:b/>
          <w:sz w:val="28"/>
          <w:szCs w:val="28"/>
        </w:rPr>
        <w:t>Статья 11. Взаимоотношения органов местного самоуправления Поселения с органами государственной власти</w:t>
      </w:r>
    </w:p>
    <w:p w:rsidR="00D77DE1" w:rsidRPr="00AD274C" w:rsidRDefault="00D77DE1" w:rsidP="005D2303">
      <w:pPr>
        <w:widowControl w:val="0"/>
        <w:suppressAutoHyphens w:val="0"/>
        <w:jc w:val="both"/>
        <w:rPr>
          <w:sz w:val="28"/>
          <w:szCs w:val="28"/>
        </w:rPr>
      </w:pPr>
    </w:p>
    <w:p w:rsidR="00E62D53" w:rsidRPr="00AD274C" w:rsidRDefault="00BD6C3A" w:rsidP="005D2303">
      <w:pPr>
        <w:widowControl w:val="0"/>
        <w:suppressAutoHyphens w:val="0"/>
        <w:ind w:hanging="11"/>
        <w:jc w:val="both"/>
        <w:rPr>
          <w:sz w:val="28"/>
          <w:szCs w:val="28"/>
        </w:rPr>
      </w:pPr>
      <w:r w:rsidRPr="00AD274C">
        <w:rPr>
          <w:sz w:val="28"/>
          <w:szCs w:val="28"/>
        </w:rPr>
        <w:lastRenderedPageBreak/>
        <w:t>Взаимоотношения органов местного самоуправления Поселения с органами государственной власти осуществляется посредством:</w:t>
      </w:r>
    </w:p>
    <w:p w:rsidR="00E62D53" w:rsidRPr="00AD274C" w:rsidRDefault="00BD6C3A" w:rsidP="005D2303">
      <w:pPr>
        <w:widowControl w:val="0"/>
        <w:suppressAutoHyphens w:val="0"/>
        <w:jc w:val="both"/>
        <w:rPr>
          <w:sz w:val="28"/>
          <w:szCs w:val="28"/>
        </w:rPr>
      </w:pPr>
      <w:r w:rsidRPr="00AD274C">
        <w:rPr>
          <w:sz w:val="28"/>
          <w:szCs w:val="28"/>
        </w:rPr>
        <w:t>1) участия органов местного самоуправления Поселения в реализации государственных программ, направленных на социально-экономическое развитие Поселения;</w:t>
      </w:r>
    </w:p>
    <w:p w:rsidR="00E62D53" w:rsidRPr="00AD274C" w:rsidRDefault="00BD6C3A" w:rsidP="005D2303">
      <w:pPr>
        <w:widowControl w:val="0"/>
        <w:suppressAutoHyphens w:val="0"/>
        <w:ind w:hanging="11"/>
        <w:jc w:val="both"/>
        <w:rPr>
          <w:sz w:val="28"/>
          <w:szCs w:val="28"/>
        </w:rPr>
      </w:pPr>
      <w:r w:rsidRPr="00AD274C">
        <w:rPr>
          <w:sz w:val="28"/>
          <w:szCs w:val="28"/>
        </w:rPr>
        <w:t>2) заключения договоров (соглашений) между органами местного самоуправления Поселения и органами государственной власти;</w:t>
      </w:r>
    </w:p>
    <w:p w:rsidR="00E62D53" w:rsidRPr="00AD274C" w:rsidRDefault="00BD6C3A" w:rsidP="005D2303">
      <w:pPr>
        <w:widowControl w:val="0"/>
        <w:suppressAutoHyphens w:val="0"/>
        <w:ind w:hanging="11"/>
        <w:jc w:val="both"/>
        <w:rPr>
          <w:sz w:val="28"/>
          <w:szCs w:val="28"/>
        </w:rPr>
      </w:pPr>
      <w:r w:rsidRPr="00AD274C">
        <w:rPr>
          <w:sz w:val="28"/>
          <w:szCs w:val="28"/>
        </w:rPr>
        <w:t>3) создания постоянных либо временных координационных, консультативных, совещательных и иных рабочих органов;</w:t>
      </w:r>
    </w:p>
    <w:p w:rsidR="00E62D53" w:rsidRPr="00AD274C" w:rsidRDefault="00BD6C3A" w:rsidP="005D2303">
      <w:pPr>
        <w:widowControl w:val="0"/>
        <w:suppressAutoHyphens w:val="0"/>
        <w:ind w:hanging="11"/>
        <w:jc w:val="both"/>
        <w:rPr>
          <w:sz w:val="28"/>
          <w:szCs w:val="28"/>
        </w:rPr>
      </w:pPr>
      <w:r w:rsidRPr="00AD274C">
        <w:rPr>
          <w:sz w:val="28"/>
          <w:szCs w:val="28"/>
        </w:rPr>
        <w:t>4) законодат</w:t>
      </w:r>
      <w:r w:rsidR="00A03831" w:rsidRPr="00AD274C">
        <w:rPr>
          <w:sz w:val="28"/>
          <w:szCs w:val="28"/>
        </w:rPr>
        <w:t>ельной инициативы Журавского</w:t>
      </w:r>
      <w:r w:rsidRPr="00AD274C">
        <w:rPr>
          <w:sz w:val="28"/>
          <w:szCs w:val="28"/>
        </w:rPr>
        <w:t xml:space="preserve"> сельского совета в Государственном Совете Республики Крым;</w:t>
      </w:r>
    </w:p>
    <w:p w:rsidR="00E62D53" w:rsidRPr="00AD274C" w:rsidRDefault="00BD6C3A" w:rsidP="005D2303">
      <w:pPr>
        <w:widowControl w:val="0"/>
        <w:suppressAutoHyphens w:val="0"/>
        <w:ind w:hanging="11"/>
        <w:jc w:val="both"/>
        <w:rPr>
          <w:sz w:val="28"/>
          <w:szCs w:val="28"/>
        </w:rPr>
      </w:pPr>
      <w:r w:rsidRPr="00AD274C">
        <w:rPr>
          <w:sz w:val="28"/>
          <w:szCs w:val="28"/>
        </w:rPr>
        <w:t>5) иных форм взаимодействия, установленных законодательством.</w:t>
      </w:r>
    </w:p>
    <w:p w:rsidR="00D77DE1" w:rsidRPr="00AD274C" w:rsidRDefault="00D77DE1" w:rsidP="005D2303">
      <w:pPr>
        <w:widowControl w:val="0"/>
        <w:suppressAutoHyphens w:val="0"/>
        <w:ind w:hanging="11"/>
        <w:jc w:val="both"/>
        <w:rPr>
          <w:b/>
          <w:sz w:val="28"/>
          <w:szCs w:val="28"/>
        </w:rPr>
      </w:pPr>
    </w:p>
    <w:p w:rsidR="00E62D53" w:rsidRPr="00AD274C" w:rsidRDefault="00BD6C3A" w:rsidP="005D2303">
      <w:pPr>
        <w:widowControl w:val="0"/>
        <w:suppressAutoHyphens w:val="0"/>
        <w:rPr>
          <w:b/>
          <w:sz w:val="28"/>
          <w:szCs w:val="28"/>
        </w:rPr>
      </w:pPr>
      <w:r w:rsidRPr="00AD274C">
        <w:rPr>
          <w:b/>
          <w:sz w:val="28"/>
          <w:szCs w:val="28"/>
        </w:rPr>
        <w:t>Статья 12. Правовое регулирование муниципальной службы</w:t>
      </w:r>
    </w:p>
    <w:p w:rsidR="00D77DE1" w:rsidRPr="00AD274C" w:rsidRDefault="00D77DE1" w:rsidP="005D2303">
      <w:pPr>
        <w:widowControl w:val="0"/>
        <w:suppressAutoHyphens w:val="0"/>
        <w:rPr>
          <w:sz w:val="28"/>
          <w:szCs w:val="28"/>
        </w:rPr>
      </w:pPr>
    </w:p>
    <w:p w:rsidR="00E62D53" w:rsidRPr="00AD274C" w:rsidRDefault="00BD6C3A" w:rsidP="005D2303">
      <w:pPr>
        <w:widowControl w:val="0"/>
        <w:numPr>
          <w:ilvl w:val="0"/>
          <w:numId w:val="98"/>
        </w:numPr>
        <w:tabs>
          <w:tab w:val="clear" w:pos="0"/>
        </w:tabs>
        <w:suppressAutoHyphens w:val="0"/>
        <w:ind w:left="0"/>
        <w:jc w:val="both"/>
        <w:rPr>
          <w:sz w:val="28"/>
          <w:szCs w:val="28"/>
        </w:rPr>
      </w:pPr>
      <w:r w:rsidRPr="00AD274C">
        <w:rPr>
          <w:sz w:val="28"/>
          <w:szCs w:val="28"/>
        </w:rPr>
        <w:t>Муниципальная служба – профессиональная деятельность граждан, которая осуществляется на постоянной основе на должностях муниципальной службы, замещающих путем заключения трудового договора (контракта). Нанимателем для муниципального служащего является работодатель – глава муниципального образования.</w:t>
      </w:r>
    </w:p>
    <w:p w:rsidR="00E62D53" w:rsidRPr="00AD274C" w:rsidRDefault="00BD6C3A" w:rsidP="005D2303">
      <w:pPr>
        <w:widowControl w:val="0"/>
        <w:numPr>
          <w:ilvl w:val="0"/>
          <w:numId w:val="98"/>
        </w:numPr>
        <w:suppressAutoHyphens w:val="0"/>
        <w:ind w:left="0"/>
        <w:jc w:val="both"/>
        <w:rPr>
          <w:sz w:val="28"/>
          <w:szCs w:val="28"/>
        </w:rPr>
      </w:pPr>
      <w:r w:rsidRPr="00AD274C">
        <w:rPr>
          <w:sz w:val="28"/>
          <w:szCs w:val="28"/>
        </w:rPr>
        <w:t>Должности муниципальной службы устанавливаются муниципальными правовыми актами в соответствии с Реестром должностей муниципальной службы в Республике Крым, который представляет собой перечень наименований должностей муниципальной службы. При составлении штатного расписания органа местного самоуправления используется наименование должностей муниципальной службы, предусмотренные Реестром должностей муниципальной службы в Республике Крым.</w:t>
      </w:r>
    </w:p>
    <w:p w:rsidR="00E62D53" w:rsidRPr="00AD274C" w:rsidRDefault="00BD6C3A" w:rsidP="005D2303">
      <w:pPr>
        <w:widowControl w:val="0"/>
        <w:numPr>
          <w:ilvl w:val="0"/>
          <w:numId w:val="98"/>
        </w:numPr>
        <w:suppressAutoHyphens w:val="0"/>
        <w:ind w:left="0"/>
        <w:jc w:val="both"/>
        <w:rPr>
          <w:sz w:val="28"/>
          <w:szCs w:val="28"/>
        </w:rPr>
      </w:pPr>
      <w:r w:rsidRPr="00AD274C">
        <w:rPr>
          <w:sz w:val="28"/>
          <w:szCs w:val="28"/>
        </w:rPr>
        <w:t>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Республики Крым, обязанности по должности муниципальной службы за денежное вознаграждение, выплачиваемое за счет средств местного бюджета.</w:t>
      </w:r>
    </w:p>
    <w:p w:rsidR="00E62D53" w:rsidRPr="00AD274C" w:rsidRDefault="00BD6C3A" w:rsidP="005D2303">
      <w:pPr>
        <w:widowControl w:val="0"/>
        <w:numPr>
          <w:ilvl w:val="0"/>
          <w:numId w:val="98"/>
        </w:numPr>
        <w:suppressAutoHyphens w:val="0"/>
        <w:ind w:left="0"/>
        <w:jc w:val="both"/>
        <w:rPr>
          <w:sz w:val="28"/>
          <w:szCs w:val="28"/>
        </w:rPr>
      </w:pPr>
      <w:r w:rsidRPr="00AD274C">
        <w:rPr>
          <w:sz w:val="28"/>
          <w:szCs w:val="28"/>
        </w:rPr>
        <w:t xml:space="preserve">Муниципальный служащий имеет право </w:t>
      </w:r>
      <w:proofErr w:type="gramStart"/>
      <w:r w:rsidRPr="00AD274C">
        <w:rPr>
          <w:sz w:val="28"/>
          <w:szCs w:val="28"/>
        </w:rPr>
        <w:t>на</w:t>
      </w:r>
      <w:proofErr w:type="gramEnd"/>
      <w:r w:rsidRPr="00AD274C">
        <w:rPr>
          <w:sz w:val="28"/>
          <w:szCs w:val="28"/>
        </w:rPr>
        <w:t>:</w:t>
      </w:r>
    </w:p>
    <w:p w:rsidR="00E62D53" w:rsidRPr="00AD274C" w:rsidRDefault="00BD6C3A" w:rsidP="005D2303">
      <w:pPr>
        <w:widowControl w:val="0"/>
        <w:numPr>
          <w:ilvl w:val="0"/>
          <w:numId w:val="99"/>
        </w:numPr>
        <w:suppressAutoHyphens w:val="0"/>
        <w:ind w:left="0"/>
        <w:jc w:val="both"/>
        <w:rPr>
          <w:sz w:val="28"/>
          <w:szCs w:val="28"/>
        </w:rPr>
      </w:pPr>
      <w:r w:rsidRPr="00AD274C">
        <w:rPr>
          <w:sz w:val="28"/>
          <w:szCs w:val="28"/>
        </w:rPr>
        <w:t>ознакомление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rsidR="00E62D53" w:rsidRPr="00AD274C" w:rsidRDefault="00BD6C3A" w:rsidP="005D2303">
      <w:pPr>
        <w:widowControl w:val="0"/>
        <w:numPr>
          <w:ilvl w:val="0"/>
          <w:numId w:val="99"/>
        </w:numPr>
        <w:suppressAutoHyphens w:val="0"/>
        <w:ind w:left="0"/>
        <w:jc w:val="both"/>
        <w:rPr>
          <w:sz w:val="28"/>
          <w:szCs w:val="28"/>
        </w:rPr>
      </w:pPr>
      <w:r w:rsidRPr="00AD274C">
        <w:rPr>
          <w:sz w:val="28"/>
          <w:szCs w:val="28"/>
        </w:rPr>
        <w:t>обеспечение организационно-технических условий необходимых для исполнения должностных обязанностей;</w:t>
      </w:r>
    </w:p>
    <w:p w:rsidR="00E62D53" w:rsidRPr="00AD274C" w:rsidRDefault="00BD6C3A" w:rsidP="005D2303">
      <w:pPr>
        <w:widowControl w:val="0"/>
        <w:numPr>
          <w:ilvl w:val="0"/>
          <w:numId w:val="99"/>
        </w:numPr>
        <w:suppressAutoHyphens w:val="0"/>
        <w:ind w:left="0"/>
        <w:jc w:val="both"/>
        <w:rPr>
          <w:sz w:val="28"/>
          <w:szCs w:val="28"/>
        </w:rPr>
      </w:pPr>
      <w:r w:rsidRPr="00AD274C">
        <w:rPr>
          <w:sz w:val="28"/>
          <w:szCs w:val="28"/>
        </w:rPr>
        <w:t>оплату труда и другие выплаты в соответствии с трудовым законодательством;</w:t>
      </w:r>
    </w:p>
    <w:p w:rsidR="00E62D53" w:rsidRPr="00AD274C" w:rsidRDefault="00BD6C3A" w:rsidP="005D2303">
      <w:pPr>
        <w:widowControl w:val="0"/>
        <w:numPr>
          <w:ilvl w:val="0"/>
          <w:numId w:val="99"/>
        </w:numPr>
        <w:suppressAutoHyphens w:val="0"/>
        <w:ind w:left="0"/>
        <w:jc w:val="both"/>
        <w:rPr>
          <w:sz w:val="28"/>
          <w:szCs w:val="28"/>
        </w:rPr>
      </w:pPr>
      <w:r w:rsidRPr="00AD274C">
        <w:rPr>
          <w:sz w:val="28"/>
          <w:szCs w:val="28"/>
        </w:rPr>
        <w:t>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E62D53" w:rsidRPr="00AD274C" w:rsidRDefault="00BD6C3A" w:rsidP="005D2303">
      <w:pPr>
        <w:widowControl w:val="0"/>
        <w:numPr>
          <w:ilvl w:val="0"/>
          <w:numId w:val="99"/>
        </w:numPr>
        <w:suppressAutoHyphens w:val="0"/>
        <w:ind w:left="0"/>
        <w:jc w:val="both"/>
        <w:rPr>
          <w:sz w:val="28"/>
          <w:szCs w:val="28"/>
        </w:rPr>
      </w:pPr>
      <w:r w:rsidRPr="00AD274C">
        <w:rPr>
          <w:sz w:val="28"/>
          <w:szCs w:val="28"/>
        </w:rPr>
        <w:lastRenderedPageBreak/>
        <w:t>повышение квалификации в соответствии с муниципальным правовым актом за счет средств местного бюджета;</w:t>
      </w:r>
    </w:p>
    <w:p w:rsidR="00E62D53" w:rsidRPr="00AD274C" w:rsidRDefault="00BD6C3A" w:rsidP="005D2303">
      <w:pPr>
        <w:widowControl w:val="0"/>
        <w:numPr>
          <w:ilvl w:val="0"/>
          <w:numId w:val="99"/>
        </w:numPr>
        <w:suppressAutoHyphens w:val="0"/>
        <w:ind w:left="0"/>
        <w:jc w:val="both"/>
        <w:rPr>
          <w:sz w:val="28"/>
          <w:szCs w:val="28"/>
        </w:rPr>
      </w:pPr>
      <w:r w:rsidRPr="00AD274C">
        <w:rPr>
          <w:sz w:val="28"/>
          <w:szCs w:val="28"/>
        </w:rPr>
        <w:t>защиту своих персональных данных;</w:t>
      </w:r>
    </w:p>
    <w:p w:rsidR="00E62D53" w:rsidRPr="00AD274C" w:rsidRDefault="00BD6C3A" w:rsidP="005D2303">
      <w:pPr>
        <w:widowControl w:val="0"/>
        <w:numPr>
          <w:ilvl w:val="0"/>
          <w:numId w:val="99"/>
        </w:numPr>
        <w:suppressAutoHyphens w:val="0"/>
        <w:ind w:left="0"/>
        <w:jc w:val="both"/>
        <w:rPr>
          <w:sz w:val="28"/>
          <w:szCs w:val="28"/>
        </w:rPr>
      </w:pPr>
      <w:r w:rsidRPr="00AD274C">
        <w:rPr>
          <w:sz w:val="28"/>
          <w:szCs w:val="28"/>
        </w:rPr>
        <w:t>иные права, определенные федеральным законодательством и законодательством Республики Крым.</w:t>
      </w:r>
    </w:p>
    <w:p w:rsidR="00E62D53" w:rsidRPr="00AD274C" w:rsidRDefault="00BD6C3A" w:rsidP="005D2303">
      <w:pPr>
        <w:widowControl w:val="0"/>
        <w:numPr>
          <w:ilvl w:val="0"/>
          <w:numId w:val="98"/>
        </w:numPr>
        <w:suppressAutoHyphens w:val="0"/>
        <w:ind w:left="0"/>
        <w:jc w:val="both"/>
        <w:rPr>
          <w:sz w:val="28"/>
          <w:szCs w:val="28"/>
        </w:rPr>
      </w:pPr>
      <w:r w:rsidRPr="00AD274C">
        <w:rPr>
          <w:sz w:val="28"/>
          <w:szCs w:val="28"/>
        </w:rPr>
        <w:t>Муниципальный служащий обязан:</w:t>
      </w:r>
    </w:p>
    <w:p w:rsidR="00E62D53" w:rsidRPr="00AD274C" w:rsidRDefault="00BD6C3A" w:rsidP="005D2303">
      <w:pPr>
        <w:widowControl w:val="0"/>
        <w:numPr>
          <w:ilvl w:val="0"/>
          <w:numId w:val="100"/>
        </w:numPr>
        <w:suppressAutoHyphens w:val="0"/>
        <w:ind w:left="0"/>
        <w:jc w:val="both"/>
        <w:rPr>
          <w:sz w:val="28"/>
          <w:szCs w:val="28"/>
        </w:rPr>
      </w:pPr>
      <w:r w:rsidRPr="00AD274C">
        <w:rPr>
          <w:sz w:val="28"/>
          <w:szCs w:val="28"/>
        </w:rPr>
        <w:t>соблюдать Конституцию Российской Федерации, Республики Крым, федеральные конституционные законы, федеральные законы и законы Республики Крым, устав муниципального образования и иные муниципальные правовые акты;</w:t>
      </w:r>
    </w:p>
    <w:p w:rsidR="00E62D53" w:rsidRPr="00AD274C" w:rsidRDefault="00BD6C3A" w:rsidP="005D2303">
      <w:pPr>
        <w:widowControl w:val="0"/>
        <w:numPr>
          <w:ilvl w:val="0"/>
          <w:numId w:val="100"/>
        </w:numPr>
        <w:suppressAutoHyphens w:val="0"/>
        <w:ind w:left="0"/>
        <w:rPr>
          <w:sz w:val="28"/>
          <w:szCs w:val="28"/>
        </w:rPr>
      </w:pPr>
      <w:r w:rsidRPr="00AD274C">
        <w:rPr>
          <w:sz w:val="28"/>
          <w:szCs w:val="28"/>
        </w:rPr>
        <w:t>исполнять должностные обязанности в соответствии с должностной инструкцией;</w:t>
      </w:r>
    </w:p>
    <w:p w:rsidR="00E62D53" w:rsidRPr="00AD274C" w:rsidRDefault="00BD6C3A" w:rsidP="005D2303">
      <w:pPr>
        <w:widowControl w:val="0"/>
        <w:numPr>
          <w:ilvl w:val="0"/>
          <w:numId w:val="100"/>
        </w:numPr>
        <w:suppressAutoHyphens w:val="0"/>
        <w:ind w:left="0"/>
        <w:rPr>
          <w:sz w:val="28"/>
          <w:szCs w:val="28"/>
        </w:rPr>
      </w:pPr>
      <w:r w:rsidRPr="00AD274C">
        <w:rPr>
          <w:sz w:val="28"/>
          <w:szCs w:val="28"/>
        </w:rPr>
        <w:t>соблюдать при исполнении должностных обязанностей права и законные интересы граждан и организаций;</w:t>
      </w:r>
    </w:p>
    <w:p w:rsidR="00E62D53" w:rsidRPr="00AD274C" w:rsidRDefault="00BD6C3A" w:rsidP="005D2303">
      <w:pPr>
        <w:widowControl w:val="0"/>
        <w:numPr>
          <w:ilvl w:val="0"/>
          <w:numId w:val="100"/>
        </w:numPr>
        <w:suppressAutoHyphens w:val="0"/>
        <w:ind w:left="0"/>
        <w:rPr>
          <w:sz w:val="28"/>
          <w:szCs w:val="28"/>
        </w:rPr>
      </w:pPr>
      <w:r w:rsidRPr="00AD274C">
        <w:rPr>
          <w:sz w:val="28"/>
          <w:szCs w:val="28"/>
        </w:rPr>
        <w:t>соблюдать правила внутреннего трудового распорядка, установленные в органе местного самоуправления;</w:t>
      </w:r>
    </w:p>
    <w:p w:rsidR="00E62D53" w:rsidRPr="00AD274C" w:rsidRDefault="00BD6C3A" w:rsidP="005D2303">
      <w:pPr>
        <w:widowControl w:val="0"/>
        <w:numPr>
          <w:ilvl w:val="0"/>
          <w:numId w:val="100"/>
        </w:numPr>
        <w:suppressAutoHyphens w:val="0"/>
        <w:ind w:left="0"/>
        <w:jc w:val="both"/>
        <w:rPr>
          <w:sz w:val="28"/>
          <w:szCs w:val="28"/>
        </w:rPr>
      </w:pPr>
      <w:r w:rsidRPr="00AD274C">
        <w:rPr>
          <w:sz w:val="28"/>
          <w:szCs w:val="28"/>
        </w:rPr>
        <w:t>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E62D53" w:rsidRPr="00AD274C" w:rsidRDefault="00BD6C3A" w:rsidP="005D2303">
      <w:pPr>
        <w:widowControl w:val="0"/>
        <w:numPr>
          <w:ilvl w:val="0"/>
          <w:numId w:val="100"/>
        </w:numPr>
        <w:suppressAutoHyphens w:val="0"/>
        <w:ind w:left="0"/>
        <w:jc w:val="both"/>
        <w:rPr>
          <w:sz w:val="28"/>
          <w:szCs w:val="28"/>
        </w:rPr>
      </w:pPr>
      <w:r w:rsidRPr="00AD274C">
        <w:rPr>
          <w:sz w:val="28"/>
          <w:szCs w:val="28"/>
        </w:rPr>
        <w:t>соблюдать ограничения, выполнять обязательства, не нарушать запреты, которые установлены федеральным законодательством;</w:t>
      </w:r>
    </w:p>
    <w:p w:rsidR="00E62D53" w:rsidRPr="00AD274C" w:rsidRDefault="00BD6C3A" w:rsidP="005D2303">
      <w:pPr>
        <w:widowControl w:val="0"/>
        <w:numPr>
          <w:ilvl w:val="0"/>
          <w:numId w:val="100"/>
        </w:numPr>
        <w:suppressAutoHyphens w:val="0"/>
        <w:ind w:left="0"/>
        <w:rPr>
          <w:sz w:val="28"/>
          <w:szCs w:val="28"/>
        </w:rPr>
      </w:pPr>
      <w:r w:rsidRPr="00AD274C">
        <w:rPr>
          <w:sz w:val="28"/>
          <w:szCs w:val="28"/>
        </w:rPr>
        <w:t>иные обязанности определенные федеральным законодательством и законодательством Республики Крым.</w:t>
      </w:r>
    </w:p>
    <w:p w:rsidR="00E62D53" w:rsidRPr="00AD274C" w:rsidRDefault="00BD6C3A" w:rsidP="005D2303">
      <w:pPr>
        <w:widowControl w:val="0"/>
        <w:numPr>
          <w:ilvl w:val="0"/>
          <w:numId w:val="98"/>
        </w:numPr>
        <w:suppressAutoHyphens w:val="0"/>
        <w:ind w:left="0"/>
        <w:jc w:val="both"/>
        <w:rPr>
          <w:sz w:val="28"/>
          <w:szCs w:val="28"/>
        </w:rPr>
      </w:pPr>
      <w:proofErr w:type="gramStart"/>
      <w:r w:rsidRPr="00AD274C">
        <w:rPr>
          <w:sz w:val="28"/>
          <w:szCs w:val="28"/>
        </w:rPr>
        <w:t>Правовое регулирование муниципальной службы в Поселении,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в соответствии с Федеральным законом от 02 марта 2007 года № 25-ФЗ «О муниципальной службе в Российской Федерации», законом Республики Крым «О муниципальной службе»</w:t>
      </w:r>
      <w:r w:rsidR="00F351C4" w:rsidRPr="00AD274C">
        <w:rPr>
          <w:sz w:val="28"/>
          <w:szCs w:val="28"/>
        </w:rPr>
        <w:t xml:space="preserve"> от 16 сентября 2014 года №76 - ЗРК</w:t>
      </w:r>
      <w:r w:rsidRPr="00AD274C">
        <w:rPr>
          <w:sz w:val="28"/>
          <w:szCs w:val="28"/>
        </w:rPr>
        <w:t>, Положением о муниципальной сл</w:t>
      </w:r>
      <w:r w:rsidR="00A03831" w:rsidRPr="00AD274C">
        <w:rPr>
          <w:sz w:val="28"/>
          <w:szCs w:val="28"/>
        </w:rPr>
        <w:t>ужбе, утвержденным Журавским</w:t>
      </w:r>
      <w:r w:rsidRPr="00AD274C">
        <w:rPr>
          <w:sz w:val="28"/>
          <w:szCs w:val="28"/>
        </w:rPr>
        <w:t xml:space="preserve"> сельским</w:t>
      </w:r>
      <w:proofErr w:type="gramEnd"/>
      <w:r w:rsidRPr="00AD274C">
        <w:rPr>
          <w:sz w:val="28"/>
          <w:szCs w:val="28"/>
        </w:rPr>
        <w:t xml:space="preserve"> советом и муниципальными правовыми актами Поселения.</w:t>
      </w:r>
    </w:p>
    <w:p w:rsidR="00D77DE1" w:rsidRPr="00AD274C" w:rsidRDefault="00D77DE1" w:rsidP="00D77DE1">
      <w:pPr>
        <w:widowControl w:val="0"/>
        <w:suppressAutoHyphens w:val="0"/>
        <w:jc w:val="both"/>
        <w:rPr>
          <w:sz w:val="28"/>
          <w:szCs w:val="28"/>
        </w:rPr>
      </w:pPr>
    </w:p>
    <w:p w:rsidR="00E1333E" w:rsidRPr="00AD274C" w:rsidRDefault="00BD6C3A" w:rsidP="005D2303">
      <w:pPr>
        <w:widowControl w:val="0"/>
        <w:suppressAutoHyphens w:val="0"/>
        <w:ind w:firstLine="86"/>
        <w:rPr>
          <w:b/>
          <w:sz w:val="28"/>
          <w:szCs w:val="28"/>
        </w:rPr>
      </w:pPr>
      <w:r w:rsidRPr="00AD274C">
        <w:rPr>
          <w:b/>
          <w:sz w:val="28"/>
          <w:szCs w:val="28"/>
        </w:rPr>
        <w:t>ГЛАВА 3</w:t>
      </w:r>
    </w:p>
    <w:p w:rsidR="00E62D53" w:rsidRPr="00AD274C" w:rsidRDefault="00BD6C3A" w:rsidP="005D2303">
      <w:pPr>
        <w:widowControl w:val="0"/>
        <w:suppressAutoHyphens w:val="0"/>
        <w:rPr>
          <w:b/>
          <w:sz w:val="28"/>
          <w:szCs w:val="28"/>
        </w:rPr>
      </w:pPr>
      <w:r w:rsidRPr="00AD274C">
        <w:rPr>
          <w:b/>
          <w:sz w:val="28"/>
          <w:szCs w:val="28"/>
        </w:rPr>
        <w:t xml:space="preserve">ФОРМЫ НЕПОСРЕДСТВЕННОГО ОСУЩЕСТВЛЕНИЯ </w:t>
      </w:r>
      <w:r w:rsidR="007177C3" w:rsidRPr="00AD274C">
        <w:rPr>
          <w:b/>
          <w:sz w:val="28"/>
          <w:szCs w:val="28"/>
        </w:rPr>
        <w:t xml:space="preserve">             </w:t>
      </w:r>
      <w:r w:rsidRPr="00AD274C">
        <w:rPr>
          <w:b/>
          <w:sz w:val="28"/>
          <w:szCs w:val="28"/>
        </w:rPr>
        <w:t>НАСЕЛЕНИЕМ МЕСТНОГО САМОУПРАВЛЕНИЯ И УЧАСТИЯ НАСЕЛЕНИЯ В ОСУЩЕСТВЛЕНИИ МЕСТНОГО САМОУПРАВЛЕНИЯ</w:t>
      </w:r>
    </w:p>
    <w:p w:rsidR="00D77DE1" w:rsidRPr="00AD274C" w:rsidRDefault="00D77DE1" w:rsidP="005D2303">
      <w:pPr>
        <w:widowControl w:val="0"/>
        <w:suppressAutoHyphens w:val="0"/>
        <w:rPr>
          <w:b/>
          <w:sz w:val="28"/>
          <w:szCs w:val="28"/>
        </w:rPr>
      </w:pPr>
    </w:p>
    <w:p w:rsidR="00E62D53" w:rsidRPr="00AD274C" w:rsidRDefault="00BD6C3A" w:rsidP="005D2303">
      <w:pPr>
        <w:widowControl w:val="0"/>
        <w:suppressAutoHyphens w:val="0"/>
        <w:rPr>
          <w:b/>
          <w:sz w:val="28"/>
          <w:szCs w:val="28"/>
        </w:rPr>
      </w:pPr>
      <w:r w:rsidRPr="00AD274C">
        <w:rPr>
          <w:b/>
          <w:sz w:val="28"/>
          <w:szCs w:val="28"/>
        </w:rPr>
        <w:t>Статья 13. Формы непосредственного осуществления населением местного самоуправления и участия населения в осуществлении местного самоуправления</w:t>
      </w:r>
    </w:p>
    <w:p w:rsidR="00D77DE1" w:rsidRPr="00AD274C" w:rsidRDefault="00D77DE1" w:rsidP="005D2303">
      <w:pPr>
        <w:widowControl w:val="0"/>
        <w:suppressAutoHyphens w:val="0"/>
        <w:rPr>
          <w:sz w:val="28"/>
          <w:szCs w:val="28"/>
        </w:rPr>
      </w:pPr>
    </w:p>
    <w:p w:rsidR="00E62D53" w:rsidRPr="00AD274C" w:rsidRDefault="00BD6C3A" w:rsidP="005D2303">
      <w:pPr>
        <w:widowControl w:val="0"/>
        <w:numPr>
          <w:ilvl w:val="0"/>
          <w:numId w:val="23"/>
        </w:numPr>
        <w:suppressAutoHyphens w:val="0"/>
        <w:ind w:left="0"/>
        <w:jc w:val="both"/>
        <w:rPr>
          <w:sz w:val="28"/>
          <w:szCs w:val="28"/>
        </w:rPr>
      </w:pPr>
      <w:r w:rsidRPr="00AD274C">
        <w:rPr>
          <w:sz w:val="28"/>
          <w:szCs w:val="28"/>
        </w:rPr>
        <w:t>Население Поселения непосредственно осуществляет местное самоуправление и участвует в осуществлении местного самоуправления в следующих формах:</w:t>
      </w:r>
    </w:p>
    <w:p w:rsidR="00E62D53" w:rsidRPr="00AD274C" w:rsidRDefault="00BD6C3A" w:rsidP="005D2303">
      <w:pPr>
        <w:widowControl w:val="0"/>
        <w:suppressAutoHyphens w:val="0"/>
        <w:ind w:hanging="11"/>
        <w:jc w:val="both"/>
        <w:rPr>
          <w:sz w:val="28"/>
          <w:szCs w:val="28"/>
        </w:rPr>
      </w:pPr>
      <w:r w:rsidRPr="00AD274C">
        <w:rPr>
          <w:sz w:val="28"/>
          <w:szCs w:val="28"/>
        </w:rPr>
        <w:t>1) местный референдум;</w:t>
      </w:r>
    </w:p>
    <w:p w:rsidR="00E62D53" w:rsidRPr="00AD274C" w:rsidRDefault="00BD6C3A" w:rsidP="005D2303">
      <w:pPr>
        <w:widowControl w:val="0"/>
        <w:suppressAutoHyphens w:val="0"/>
        <w:ind w:hanging="11"/>
        <w:jc w:val="both"/>
        <w:rPr>
          <w:sz w:val="28"/>
          <w:szCs w:val="28"/>
        </w:rPr>
      </w:pPr>
      <w:r w:rsidRPr="00AD274C">
        <w:rPr>
          <w:sz w:val="28"/>
          <w:szCs w:val="28"/>
        </w:rPr>
        <w:t>2) муниципальные выборы;</w:t>
      </w:r>
    </w:p>
    <w:p w:rsidR="00E62D53" w:rsidRPr="00AD274C" w:rsidRDefault="00BD6C3A" w:rsidP="005D2303">
      <w:pPr>
        <w:widowControl w:val="0"/>
        <w:suppressAutoHyphens w:val="0"/>
        <w:ind w:hanging="11"/>
        <w:jc w:val="both"/>
        <w:rPr>
          <w:sz w:val="28"/>
          <w:szCs w:val="28"/>
        </w:rPr>
      </w:pPr>
      <w:proofErr w:type="gramStart"/>
      <w:r w:rsidRPr="00AD274C">
        <w:rPr>
          <w:sz w:val="28"/>
          <w:szCs w:val="28"/>
        </w:rPr>
        <w:t>3) голосование по отзыву депутата, выборного должностного лица местного самоуправления, члена выборного органа местного самоуправления проводится по инициативе населения в порядке, установленном федеральным законом и принимаемым в соответствии с ним законом Республики Крым для проведения местного референдума, с учетом особенностей, предусмотренных федеральным законом от 06 октября 2003года №131-ФЗ «Об общих принципах организации местного самоуправления в Российской Федерации»;</w:t>
      </w:r>
      <w:proofErr w:type="gramEnd"/>
    </w:p>
    <w:p w:rsidR="00E62D53" w:rsidRPr="00AD274C" w:rsidRDefault="00BD6C3A" w:rsidP="005D2303">
      <w:pPr>
        <w:widowControl w:val="0"/>
        <w:suppressAutoHyphens w:val="0"/>
        <w:ind w:hanging="11"/>
        <w:jc w:val="both"/>
        <w:rPr>
          <w:sz w:val="28"/>
          <w:szCs w:val="28"/>
        </w:rPr>
      </w:pPr>
      <w:r w:rsidRPr="00AD274C">
        <w:rPr>
          <w:sz w:val="28"/>
          <w:szCs w:val="28"/>
        </w:rPr>
        <w:t>4) голосование по вопросам изменения границ и преобразования Поселения;</w:t>
      </w:r>
    </w:p>
    <w:p w:rsidR="00E62D53" w:rsidRPr="00AD274C" w:rsidRDefault="00BD6C3A" w:rsidP="005D2303">
      <w:pPr>
        <w:widowControl w:val="0"/>
        <w:suppressAutoHyphens w:val="0"/>
        <w:ind w:hanging="11"/>
        <w:jc w:val="both"/>
        <w:rPr>
          <w:sz w:val="28"/>
          <w:szCs w:val="28"/>
        </w:rPr>
      </w:pPr>
      <w:r w:rsidRPr="00AD274C">
        <w:rPr>
          <w:sz w:val="28"/>
          <w:szCs w:val="28"/>
        </w:rPr>
        <w:t>5) правотворческая инициатива граждан;</w:t>
      </w:r>
    </w:p>
    <w:p w:rsidR="00E62D53" w:rsidRPr="00AD274C" w:rsidRDefault="00BD6C3A" w:rsidP="005D2303">
      <w:pPr>
        <w:widowControl w:val="0"/>
        <w:suppressAutoHyphens w:val="0"/>
        <w:ind w:hanging="11"/>
        <w:jc w:val="both"/>
        <w:rPr>
          <w:sz w:val="28"/>
          <w:szCs w:val="28"/>
        </w:rPr>
      </w:pPr>
      <w:r w:rsidRPr="00AD274C">
        <w:rPr>
          <w:sz w:val="28"/>
          <w:szCs w:val="28"/>
        </w:rPr>
        <w:t>6) территориальное общественное самоуправление;</w:t>
      </w:r>
    </w:p>
    <w:p w:rsidR="00E62D53" w:rsidRPr="00AD274C" w:rsidRDefault="00BD6C3A" w:rsidP="005D2303">
      <w:pPr>
        <w:widowControl w:val="0"/>
        <w:suppressAutoHyphens w:val="0"/>
        <w:ind w:hanging="11"/>
        <w:jc w:val="both"/>
        <w:rPr>
          <w:sz w:val="28"/>
          <w:szCs w:val="28"/>
        </w:rPr>
      </w:pPr>
      <w:r w:rsidRPr="00AD274C">
        <w:rPr>
          <w:sz w:val="28"/>
          <w:szCs w:val="28"/>
        </w:rPr>
        <w:t>7) публичные слушания;</w:t>
      </w:r>
    </w:p>
    <w:p w:rsidR="00E62D53" w:rsidRPr="00AD274C" w:rsidRDefault="00BD6C3A" w:rsidP="005D2303">
      <w:pPr>
        <w:widowControl w:val="0"/>
        <w:suppressAutoHyphens w:val="0"/>
        <w:ind w:hanging="11"/>
        <w:jc w:val="both"/>
        <w:rPr>
          <w:sz w:val="28"/>
          <w:szCs w:val="28"/>
        </w:rPr>
      </w:pPr>
      <w:r w:rsidRPr="00AD274C">
        <w:rPr>
          <w:sz w:val="28"/>
          <w:szCs w:val="28"/>
        </w:rPr>
        <w:t>8) собрание граждан;</w:t>
      </w:r>
    </w:p>
    <w:p w:rsidR="00E62D53" w:rsidRPr="00AD274C" w:rsidRDefault="00BD6C3A" w:rsidP="005D2303">
      <w:pPr>
        <w:widowControl w:val="0"/>
        <w:suppressAutoHyphens w:val="0"/>
        <w:ind w:hanging="11"/>
        <w:jc w:val="both"/>
        <w:rPr>
          <w:sz w:val="28"/>
          <w:szCs w:val="28"/>
        </w:rPr>
      </w:pPr>
      <w:r w:rsidRPr="00AD274C">
        <w:rPr>
          <w:sz w:val="28"/>
          <w:szCs w:val="28"/>
        </w:rPr>
        <w:t>9) конференция граждан (собрание делегатов);</w:t>
      </w:r>
    </w:p>
    <w:p w:rsidR="00E62D53" w:rsidRPr="00AD274C" w:rsidRDefault="00BD6C3A" w:rsidP="005D2303">
      <w:pPr>
        <w:widowControl w:val="0"/>
        <w:suppressAutoHyphens w:val="0"/>
        <w:ind w:hanging="11"/>
        <w:jc w:val="both"/>
        <w:rPr>
          <w:sz w:val="28"/>
          <w:szCs w:val="28"/>
        </w:rPr>
      </w:pPr>
      <w:r w:rsidRPr="00AD274C">
        <w:rPr>
          <w:sz w:val="28"/>
          <w:szCs w:val="28"/>
        </w:rPr>
        <w:t>10) сход граждан;</w:t>
      </w:r>
    </w:p>
    <w:p w:rsidR="00E62D53" w:rsidRPr="00AD274C" w:rsidRDefault="00BD6C3A" w:rsidP="005D2303">
      <w:pPr>
        <w:widowControl w:val="0"/>
        <w:suppressAutoHyphens w:val="0"/>
        <w:ind w:hanging="11"/>
        <w:jc w:val="both"/>
        <w:rPr>
          <w:sz w:val="28"/>
          <w:szCs w:val="28"/>
        </w:rPr>
      </w:pPr>
      <w:r w:rsidRPr="00AD274C">
        <w:rPr>
          <w:sz w:val="28"/>
          <w:szCs w:val="28"/>
        </w:rPr>
        <w:t>11) опрос граждан;</w:t>
      </w:r>
    </w:p>
    <w:p w:rsidR="00E62D53" w:rsidRPr="00AD274C" w:rsidRDefault="00BD6C3A" w:rsidP="005D2303">
      <w:pPr>
        <w:widowControl w:val="0"/>
        <w:suppressAutoHyphens w:val="0"/>
        <w:ind w:hanging="11"/>
        <w:jc w:val="both"/>
        <w:rPr>
          <w:sz w:val="28"/>
          <w:szCs w:val="28"/>
        </w:rPr>
      </w:pPr>
      <w:r w:rsidRPr="00AD274C">
        <w:rPr>
          <w:sz w:val="28"/>
          <w:szCs w:val="28"/>
        </w:rPr>
        <w:t>12) народное обсуждение наиболее важных вопросов местного значения;</w:t>
      </w:r>
    </w:p>
    <w:p w:rsidR="00E62D53" w:rsidRPr="00AD274C" w:rsidRDefault="00BD6C3A" w:rsidP="005D2303">
      <w:pPr>
        <w:widowControl w:val="0"/>
        <w:suppressAutoHyphens w:val="0"/>
        <w:ind w:hanging="11"/>
        <w:jc w:val="both"/>
        <w:rPr>
          <w:sz w:val="28"/>
          <w:szCs w:val="28"/>
        </w:rPr>
      </w:pPr>
      <w:r w:rsidRPr="00AD274C">
        <w:rPr>
          <w:sz w:val="28"/>
          <w:szCs w:val="28"/>
        </w:rPr>
        <w:t>13) создание общественных (консультативных) советов;</w:t>
      </w:r>
    </w:p>
    <w:p w:rsidR="00E62D53" w:rsidRPr="00AD274C" w:rsidRDefault="00BD6C3A" w:rsidP="005D2303">
      <w:pPr>
        <w:widowControl w:val="0"/>
        <w:suppressAutoHyphens w:val="0"/>
        <w:ind w:hanging="11"/>
        <w:jc w:val="both"/>
        <w:rPr>
          <w:sz w:val="28"/>
          <w:szCs w:val="28"/>
        </w:rPr>
      </w:pPr>
      <w:r w:rsidRPr="00AD274C">
        <w:rPr>
          <w:sz w:val="28"/>
          <w:szCs w:val="28"/>
        </w:rPr>
        <w:t>14) обращения граждан в органы местного самоуправления;</w:t>
      </w:r>
    </w:p>
    <w:p w:rsidR="00E62D53" w:rsidRPr="00AD274C" w:rsidRDefault="00BD6C3A" w:rsidP="005D2303">
      <w:pPr>
        <w:widowControl w:val="0"/>
        <w:suppressAutoHyphens w:val="0"/>
        <w:ind w:hanging="11"/>
        <w:jc w:val="both"/>
        <w:rPr>
          <w:sz w:val="28"/>
          <w:szCs w:val="28"/>
        </w:rPr>
      </w:pPr>
      <w:r w:rsidRPr="00AD274C">
        <w:rPr>
          <w:sz w:val="28"/>
          <w:szCs w:val="28"/>
        </w:rPr>
        <w:t>15) другие формы, не противоречащие Конституции Российской Федерации, федеральным законам, Конституции Республики Крым и законам Республики Крым.</w:t>
      </w:r>
    </w:p>
    <w:p w:rsidR="00F351C4" w:rsidRPr="00AD274C" w:rsidRDefault="00F351C4" w:rsidP="005D2303">
      <w:pPr>
        <w:widowControl w:val="0"/>
        <w:suppressAutoHyphens w:val="0"/>
        <w:ind w:hanging="11"/>
        <w:jc w:val="both"/>
        <w:rPr>
          <w:sz w:val="28"/>
          <w:szCs w:val="28"/>
        </w:rPr>
      </w:pPr>
    </w:p>
    <w:p w:rsidR="00E62D53" w:rsidRPr="00AD274C" w:rsidRDefault="00BD6C3A" w:rsidP="005114A9">
      <w:pPr>
        <w:widowControl w:val="0"/>
        <w:suppressAutoHyphens w:val="0"/>
        <w:rPr>
          <w:b/>
          <w:sz w:val="28"/>
          <w:szCs w:val="28"/>
        </w:rPr>
      </w:pPr>
      <w:r w:rsidRPr="00AD274C">
        <w:rPr>
          <w:b/>
          <w:sz w:val="28"/>
          <w:szCs w:val="28"/>
        </w:rPr>
        <w:t>Статья 14. Местный референдум</w:t>
      </w:r>
    </w:p>
    <w:p w:rsidR="00D77DE1" w:rsidRPr="00AD274C" w:rsidRDefault="00D77DE1" w:rsidP="005114A9">
      <w:pPr>
        <w:widowControl w:val="0"/>
        <w:suppressAutoHyphens w:val="0"/>
        <w:rPr>
          <w:sz w:val="28"/>
          <w:szCs w:val="28"/>
        </w:rPr>
      </w:pPr>
    </w:p>
    <w:p w:rsidR="00E62D53" w:rsidRPr="00AD274C" w:rsidRDefault="00BD6C3A" w:rsidP="005D2303">
      <w:pPr>
        <w:widowControl w:val="0"/>
        <w:numPr>
          <w:ilvl w:val="0"/>
          <w:numId w:val="65"/>
        </w:numPr>
        <w:suppressAutoHyphens w:val="0"/>
        <w:ind w:left="0"/>
        <w:jc w:val="both"/>
        <w:rPr>
          <w:sz w:val="28"/>
          <w:szCs w:val="28"/>
        </w:rPr>
      </w:pPr>
      <w:r w:rsidRPr="00AD274C">
        <w:rPr>
          <w:sz w:val="28"/>
          <w:szCs w:val="28"/>
        </w:rPr>
        <w:t>В целях решения непосредственно населением вопросов местного значения проводится местный референдум.</w:t>
      </w:r>
    </w:p>
    <w:p w:rsidR="00E62D53" w:rsidRPr="00AD274C" w:rsidRDefault="00BD6C3A" w:rsidP="005D2303">
      <w:pPr>
        <w:widowControl w:val="0"/>
        <w:numPr>
          <w:ilvl w:val="0"/>
          <w:numId w:val="65"/>
        </w:numPr>
        <w:suppressAutoHyphens w:val="0"/>
        <w:ind w:left="0"/>
        <w:jc w:val="both"/>
        <w:rPr>
          <w:sz w:val="28"/>
          <w:szCs w:val="28"/>
        </w:rPr>
      </w:pPr>
      <w:proofErr w:type="gramStart"/>
      <w:r w:rsidRPr="00AD274C">
        <w:rPr>
          <w:sz w:val="28"/>
          <w:szCs w:val="28"/>
        </w:rPr>
        <w:t>Местный референдум проводится на всей территории Поселения в порядке, установленном Федеральным законом от 12 июня 2002 года № 67-ФЗ «Об основных гарантиях избирательных прав и права на участие в референдуме граждан Российской Федерации» с учетом особенностей, предусмотренных Федеральным законом от 06 октября 2003 года № 131-ФЗ «Об общих принципах организации местного самоуправления в Российской Федерации».</w:t>
      </w:r>
      <w:proofErr w:type="gramEnd"/>
      <w:r w:rsidRPr="00AD274C">
        <w:rPr>
          <w:sz w:val="28"/>
          <w:szCs w:val="28"/>
        </w:rPr>
        <w:t xml:space="preserve">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w:t>
      </w:r>
      <w:r w:rsidR="00F351C4" w:rsidRPr="00AD274C">
        <w:rPr>
          <w:sz w:val="28"/>
          <w:szCs w:val="28"/>
        </w:rPr>
        <w:t xml:space="preserve"> от 12 июня 2002 года № 67-ФЗ « Об основных гарантиях избирательных прав на участие в референдуме граждан Российской </w:t>
      </w:r>
      <w:proofErr w:type="spellStart"/>
      <w:r w:rsidR="00F351C4" w:rsidRPr="00AD274C">
        <w:rPr>
          <w:sz w:val="28"/>
          <w:szCs w:val="28"/>
        </w:rPr>
        <w:t>Федирации</w:t>
      </w:r>
      <w:proofErr w:type="spellEnd"/>
      <w:r w:rsidR="00F351C4" w:rsidRPr="00AD274C">
        <w:rPr>
          <w:sz w:val="28"/>
          <w:szCs w:val="28"/>
        </w:rPr>
        <w:t>»</w:t>
      </w:r>
      <w:r w:rsidRPr="00AD274C">
        <w:rPr>
          <w:sz w:val="28"/>
          <w:szCs w:val="28"/>
        </w:rPr>
        <w:t xml:space="preserve"> и принимаемыми в соответствии с ним законами Республики Крым.</w:t>
      </w:r>
    </w:p>
    <w:p w:rsidR="00E62D53" w:rsidRPr="00AD274C" w:rsidRDefault="00BD6C3A" w:rsidP="005D2303">
      <w:pPr>
        <w:widowControl w:val="0"/>
        <w:numPr>
          <w:ilvl w:val="0"/>
          <w:numId w:val="65"/>
        </w:numPr>
        <w:suppressAutoHyphens w:val="0"/>
        <w:ind w:left="0"/>
        <w:jc w:val="both"/>
        <w:rPr>
          <w:sz w:val="28"/>
          <w:szCs w:val="28"/>
        </w:rPr>
      </w:pPr>
      <w:r w:rsidRPr="00AD274C">
        <w:rPr>
          <w:sz w:val="28"/>
          <w:szCs w:val="28"/>
        </w:rPr>
        <w:t xml:space="preserve">В местном референдуме имеют право участвовать граждане Российской </w:t>
      </w:r>
      <w:r w:rsidRPr="00AD274C">
        <w:rPr>
          <w:sz w:val="28"/>
          <w:szCs w:val="28"/>
        </w:rPr>
        <w:lastRenderedPageBreak/>
        <w:t>Федерации, место жительства которых расположено в границах Поселения. Граждане Российской Федерации участвуют в местном референдуме на основе всеобщего равного и прямого волеизъявления при тайном голосовании.</w:t>
      </w:r>
    </w:p>
    <w:p w:rsidR="00E62D53" w:rsidRPr="00AD274C" w:rsidRDefault="00BD6C3A" w:rsidP="005D2303">
      <w:pPr>
        <w:widowControl w:val="0"/>
        <w:numPr>
          <w:ilvl w:val="0"/>
          <w:numId w:val="65"/>
        </w:numPr>
        <w:suppressAutoHyphens w:val="0"/>
        <w:ind w:left="0"/>
        <w:jc w:val="both"/>
        <w:rPr>
          <w:sz w:val="28"/>
          <w:szCs w:val="28"/>
        </w:rPr>
      </w:pPr>
      <w:r w:rsidRPr="00AD274C">
        <w:rPr>
          <w:sz w:val="28"/>
          <w:szCs w:val="28"/>
        </w:rPr>
        <w:t>Решение о назначении местного референдума</w:t>
      </w:r>
      <w:r w:rsidR="00A03831" w:rsidRPr="00AD274C">
        <w:rPr>
          <w:sz w:val="28"/>
          <w:szCs w:val="28"/>
        </w:rPr>
        <w:t xml:space="preserve"> принимается Журавским</w:t>
      </w:r>
      <w:r w:rsidRPr="00AD274C">
        <w:rPr>
          <w:sz w:val="28"/>
          <w:szCs w:val="28"/>
        </w:rPr>
        <w:t xml:space="preserve"> сельским советом по инициативе, выдвинутой:</w:t>
      </w:r>
    </w:p>
    <w:p w:rsidR="00E62D53" w:rsidRPr="00AD274C" w:rsidRDefault="00BD6C3A" w:rsidP="005D2303">
      <w:pPr>
        <w:widowControl w:val="0"/>
        <w:suppressAutoHyphens w:val="0"/>
        <w:ind w:hanging="11"/>
        <w:jc w:val="both"/>
        <w:rPr>
          <w:sz w:val="28"/>
          <w:szCs w:val="28"/>
        </w:rPr>
      </w:pPr>
      <w:r w:rsidRPr="00AD274C">
        <w:rPr>
          <w:sz w:val="28"/>
          <w:szCs w:val="28"/>
        </w:rPr>
        <w:t>1) гражданами Российской Федерации, имеющи</w:t>
      </w:r>
      <w:r w:rsidR="003651F2" w:rsidRPr="00AD274C">
        <w:rPr>
          <w:sz w:val="28"/>
          <w:szCs w:val="28"/>
        </w:rPr>
        <w:t>ми</w:t>
      </w:r>
      <w:r w:rsidRPr="00AD274C">
        <w:rPr>
          <w:sz w:val="28"/>
          <w:szCs w:val="28"/>
        </w:rPr>
        <w:t xml:space="preserve"> право на участие в местном референдуме;</w:t>
      </w:r>
    </w:p>
    <w:p w:rsidR="00E62D53" w:rsidRPr="00AD274C" w:rsidRDefault="00BD6C3A" w:rsidP="005D2303">
      <w:pPr>
        <w:widowControl w:val="0"/>
        <w:suppressAutoHyphens w:val="0"/>
        <w:ind w:hanging="11"/>
        <w:jc w:val="both"/>
        <w:rPr>
          <w:sz w:val="28"/>
          <w:szCs w:val="28"/>
        </w:rPr>
      </w:pPr>
      <w:r w:rsidRPr="00AD274C">
        <w:rPr>
          <w:sz w:val="28"/>
          <w:szCs w:val="28"/>
        </w:rPr>
        <w:t>2) избирательным объединением, иными общественными объединениями, уставы которых предусматривают участие в выборах и (или) референдумах и которые зарегистрированы в порядке и в сроки, установленные федеральным законом;</w:t>
      </w:r>
    </w:p>
    <w:p w:rsidR="00E62D53" w:rsidRPr="00AD274C" w:rsidRDefault="00A03831" w:rsidP="005D2303">
      <w:pPr>
        <w:widowControl w:val="0"/>
        <w:suppressAutoHyphens w:val="0"/>
        <w:ind w:hanging="11"/>
        <w:jc w:val="both"/>
        <w:rPr>
          <w:color w:val="000000"/>
          <w:sz w:val="28"/>
          <w:szCs w:val="28"/>
        </w:rPr>
      </w:pPr>
      <w:r w:rsidRPr="00AD274C">
        <w:rPr>
          <w:sz w:val="28"/>
          <w:szCs w:val="28"/>
        </w:rPr>
        <w:t xml:space="preserve">3) Журавским </w:t>
      </w:r>
      <w:r w:rsidR="00BD6C3A" w:rsidRPr="00AD274C">
        <w:rPr>
          <w:sz w:val="28"/>
          <w:szCs w:val="28"/>
        </w:rPr>
        <w:t xml:space="preserve"> сельским совето</w:t>
      </w:r>
      <w:r w:rsidRPr="00AD274C">
        <w:rPr>
          <w:sz w:val="28"/>
          <w:szCs w:val="28"/>
        </w:rPr>
        <w:t xml:space="preserve">м и председателем  Журавского </w:t>
      </w:r>
      <w:r w:rsidR="00BD6C3A" w:rsidRPr="00AD274C">
        <w:rPr>
          <w:sz w:val="28"/>
          <w:szCs w:val="28"/>
        </w:rPr>
        <w:t>сельского совета - гла</w:t>
      </w:r>
      <w:r w:rsidRPr="00AD274C">
        <w:rPr>
          <w:sz w:val="28"/>
          <w:szCs w:val="28"/>
        </w:rPr>
        <w:t xml:space="preserve">вой администрации Журавского </w:t>
      </w:r>
      <w:r w:rsidR="00BD6C3A" w:rsidRPr="00AD274C">
        <w:rPr>
          <w:sz w:val="28"/>
          <w:szCs w:val="28"/>
        </w:rPr>
        <w:t xml:space="preserve"> сельского поселения, </w:t>
      </w:r>
      <w:r w:rsidR="00BD6C3A" w:rsidRPr="00AD274C">
        <w:rPr>
          <w:sz w:val="28"/>
          <w:szCs w:val="28"/>
          <w:lang w:eastAsia="ru-RU"/>
        </w:rPr>
        <w:t>выдвинутой ими совместно</w:t>
      </w:r>
      <w:r w:rsidR="00BD6C3A" w:rsidRPr="00AD274C">
        <w:rPr>
          <w:sz w:val="28"/>
          <w:szCs w:val="28"/>
        </w:rPr>
        <w:t>.</w:t>
      </w:r>
    </w:p>
    <w:p w:rsidR="00E62D53" w:rsidRPr="00AD274C" w:rsidRDefault="00BD6C3A" w:rsidP="005D2303">
      <w:pPr>
        <w:widowControl w:val="0"/>
        <w:numPr>
          <w:ilvl w:val="0"/>
          <w:numId w:val="65"/>
        </w:numPr>
        <w:suppressAutoHyphens w:val="0"/>
        <w:ind w:left="0"/>
        <w:jc w:val="both"/>
        <w:rPr>
          <w:sz w:val="28"/>
          <w:szCs w:val="28"/>
        </w:rPr>
      </w:pPr>
      <w:r w:rsidRPr="00AD274C">
        <w:rPr>
          <w:color w:val="000000"/>
          <w:sz w:val="28"/>
          <w:szCs w:val="28"/>
        </w:rPr>
        <w:t>Условием назначения местного референдума по инициативе граждан, избирательных объединений, иных общественных объединений, является сбор подписей в поддержку данной инициативы, количество которых устанавливается законом Республики Крым и не может превышать пять процентов от числа участников референдума, зарегистрированных на территории Поселения.</w:t>
      </w:r>
    </w:p>
    <w:p w:rsidR="00E62D53" w:rsidRPr="00AD274C" w:rsidRDefault="00BD6C3A" w:rsidP="005D2303">
      <w:pPr>
        <w:widowControl w:val="0"/>
        <w:numPr>
          <w:ilvl w:val="0"/>
          <w:numId w:val="65"/>
        </w:numPr>
        <w:suppressAutoHyphens w:val="0"/>
        <w:ind w:left="0"/>
        <w:jc w:val="both"/>
        <w:rPr>
          <w:sz w:val="28"/>
          <w:szCs w:val="28"/>
        </w:rPr>
      </w:pPr>
      <w:r w:rsidRPr="00AD274C">
        <w:rPr>
          <w:sz w:val="28"/>
          <w:szCs w:val="28"/>
        </w:rPr>
        <w:t>Инициатива проведения референдума, выдвинутая совместно представительным органом муниципального образо</w:t>
      </w:r>
      <w:r w:rsidR="00A03831" w:rsidRPr="00AD274C">
        <w:rPr>
          <w:sz w:val="28"/>
          <w:szCs w:val="28"/>
        </w:rPr>
        <w:t xml:space="preserve">вания и председателем Журавского </w:t>
      </w:r>
      <w:r w:rsidRPr="00AD274C">
        <w:rPr>
          <w:sz w:val="28"/>
          <w:szCs w:val="28"/>
        </w:rPr>
        <w:t xml:space="preserve"> сельского совета - гла</w:t>
      </w:r>
      <w:r w:rsidR="00A03831" w:rsidRPr="00AD274C">
        <w:rPr>
          <w:sz w:val="28"/>
          <w:szCs w:val="28"/>
        </w:rPr>
        <w:t>вой администрации Журавского</w:t>
      </w:r>
      <w:r w:rsidRPr="00AD274C">
        <w:rPr>
          <w:sz w:val="28"/>
          <w:szCs w:val="28"/>
        </w:rPr>
        <w:t xml:space="preserve"> сельского поселения, оформляется правовыми актами представительного органа муниципального образован</w:t>
      </w:r>
      <w:r w:rsidR="00A03831" w:rsidRPr="00AD274C">
        <w:rPr>
          <w:sz w:val="28"/>
          <w:szCs w:val="28"/>
        </w:rPr>
        <w:t>ия и председателя Журавского</w:t>
      </w:r>
      <w:r w:rsidRPr="00AD274C">
        <w:rPr>
          <w:sz w:val="28"/>
          <w:szCs w:val="28"/>
        </w:rPr>
        <w:t xml:space="preserve"> сельского совета – гла</w:t>
      </w:r>
      <w:r w:rsidR="00A03831" w:rsidRPr="00AD274C">
        <w:rPr>
          <w:sz w:val="28"/>
          <w:szCs w:val="28"/>
        </w:rPr>
        <w:t>вой администрации Журавского</w:t>
      </w:r>
      <w:r w:rsidRPr="00AD274C">
        <w:rPr>
          <w:sz w:val="28"/>
          <w:szCs w:val="28"/>
        </w:rPr>
        <w:t xml:space="preserve"> сельского поселения. </w:t>
      </w:r>
    </w:p>
    <w:p w:rsidR="00E62D53" w:rsidRPr="00AD274C" w:rsidRDefault="00A03831" w:rsidP="005D2303">
      <w:pPr>
        <w:widowControl w:val="0"/>
        <w:numPr>
          <w:ilvl w:val="0"/>
          <w:numId w:val="65"/>
        </w:numPr>
        <w:suppressAutoHyphens w:val="0"/>
        <w:ind w:left="0"/>
        <w:jc w:val="both"/>
        <w:rPr>
          <w:sz w:val="28"/>
          <w:szCs w:val="28"/>
        </w:rPr>
      </w:pPr>
      <w:r w:rsidRPr="00AD274C">
        <w:rPr>
          <w:sz w:val="28"/>
          <w:szCs w:val="28"/>
        </w:rPr>
        <w:t xml:space="preserve"> Журавский</w:t>
      </w:r>
      <w:r w:rsidR="00BD6C3A" w:rsidRPr="00AD274C">
        <w:rPr>
          <w:sz w:val="28"/>
          <w:szCs w:val="28"/>
        </w:rPr>
        <w:t xml:space="preserve"> сельский совет назначает местный референдум в течение 30 дней со</w:t>
      </w:r>
      <w:r w:rsidRPr="00AD274C">
        <w:rPr>
          <w:sz w:val="28"/>
          <w:szCs w:val="28"/>
        </w:rPr>
        <w:t xml:space="preserve"> дня поступления </w:t>
      </w:r>
      <w:proofErr w:type="gramStart"/>
      <w:r w:rsidRPr="00AD274C">
        <w:rPr>
          <w:sz w:val="28"/>
          <w:szCs w:val="28"/>
        </w:rPr>
        <w:t>в</w:t>
      </w:r>
      <w:proofErr w:type="gramEnd"/>
      <w:r w:rsidRPr="00AD274C">
        <w:rPr>
          <w:sz w:val="28"/>
          <w:szCs w:val="28"/>
        </w:rPr>
        <w:t xml:space="preserve"> </w:t>
      </w:r>
      <w:proofErr w:type="gramStart"/>
      <w:r w:rsidRPr="00AD274C">
        <w:rPr>
          <w:sz w:val="28"/>
          <w:szCs w:val="28"/>
        </w:rPr>
        <w:t>Журавский</w:t>
      </w:r>
      <w:proofErr w:type="gramEnd"/>
      <w:r w:rsidR="00BD6C3A" w:rsidRPr="00AD274C">
        <w:rPr>
          <w:sz w:val="28"/>
          <w:szCs w:val="28"/>
        </w:rPr>
        <w:t xml:space="preserve"> сельский совет документов о выдвижении инициативы проведения местного референдума.</w:t>
      </w:r>
    </w:p>
    <w:p w:rsidR="00E62D53" w:rsidRPr="00AD274C" w:rsidRDefault="00BD6C3A" w:rsidP="005D2303">
      <w:pPr>
        <w:widowControl w:val="0"/>
        <w:numPr>
          <w:ilvl w:val="0"/>
          <w:numId w:val="65"/>
        </w:numPr>
        <w:suppressAutoHyphens w:val="0"/>
        <w:ind w:left="0"/>
        <w:jc w:val="both"/>
        <w:rPr>
          <w:sz w:val="28"/>
          <w:szCs w:val="28"/>
        </w:rPr>
      </w:pPr>
      <w:r w:rsidRPr="00AD274C">
        <w:rPr>
          <w:sz w:val="28"/>
          <w:szCs w:val="28"/>
        </w:rPr>
        <w:t>В случае если ме</w:t>
      </w:r>
      <w:r w:rsidR="00A03831" w:rsidRPr="00AD274C">
        <w:rPr>
          <w:sz w:val="28"/>
          <w:szCs w:val="28"/>
        </w:rPr>
        <w:t>стный референдум не назначен Журавским</w:t>
      </w:r>
      <w:r w:rsidRPr="00AD274C">
        <w:rPr>
          <w:sz w:val="28"/>
          <w:szCs w:val="28"/>
        </w:rPr>
        <w:t xml:space="preserve"> сельским советом в установленные сроки, референдум назначается судом на основании обращения граждан, избирательных объедине</w:t>
      </w:r>
      <w:r w:rsidR="00A03831" w:rsidRPr="00AD274C">
        <w:rPr>
          <w:sz w:val="28"/>
          <w:szCs w:val="28"/>
        </w:rPr>
        <w:t>ний, председателя Журавского</w:t>
      </w:r>
      <w:r w:rsidRPr="00AD274C">
        <w:rPr>
          <w:sz w:val="28"/>
          <w:szCs w:val="28"/>
        </w:rPr>
        <w:t xml:space="preserve"> сельского </w:t>
      </w:r>
      <w:r w:rsidRPr="00AD274C">
        <w:rPr>
          <w:sz w:val="28"/>
          <w:szCs w:val="28"/>
          <w:lang w:val="tt-RU"/>
        </w:rPr>
        <w:t>совета - гл</w:t>
      </w:r>
      <w:r w:rsidR="00A03831" w:rsidRPr="00AD274C">
        <w:rPr>
          <w:sz w:val="28"/>
          <w:szCs w:val="28"/>
          <w:lang w:val="tt-RU"/>
        </w:rPr>
        <w:t>авы администрации Журавского</w:t>
      </w:r>
      <w:r w:rsidRPr="00AD274C">
        <w:rPr>
          <w:sz w:val="28"/>
          <w:szCs w:val="28"/>
          <w:lang w:val="tt-RU"/>
        </w:rPr>
        <w:t xml:space="preserve"> сельского поселения</w:t>
      </w:r>
      <w:r w:rsidRPr="00AD274C">
        <w:rPr>
          <w:sz w:val="28"/>
          <w:szCs w:val="28"/>
        </w:rPr>
        <w:t>, органов государственной власти Республики Крым, избирательной комиссии Республики Крым или прокурора. Назначенный судом местный референдум организуется избирательной комиссией Поселения, а обеспечение его проведения осуществляется исполнительным органом государственной власти Республики Крым или иным органом, на который судом возложено обеспечение проведения местного референдума.</w:t>
      </w:r>
    </w:p>
    <w:p w:rsidR="00E62D53" w:rsidRPr="00AD274C" w:rsidRDefault="00BD6C3A" w:rsidP="005D2303">
      <w:pPr>
        <w:widowControl w:val="0"/>
        <w:numPr>
          <w:ilvl w:val="0"/>
          <w:numId w:val="65"/>
        </w:numPr>
        <w:suppressAutoHyphens w:val="0"/>
        <w:ind w:left="0"/>
        <w:jc w:val="both"/>
        <w:rPr>
          <w:sz w:val="28"/>
          <w:szCs w:val="28"/>
        </w:rPr>
      </w:pPr>
      <w:r w:rsidRPr="00AD274C">
        <w:rPr>
          <w:sz w:val="28"/>
          <w:szCs w:val="28"/>
        </w:rPr>
        <w:t>Итоги голосования и принятое на местном референдуме решение подлежат официальному опубликованию (обнародованию) путем размещением информации о результатах референдума в газете «</w:t>
      </w:r>
      <w:proofErr w:type="spellStart"/>
      <w:r w:rsidRPr="00AD274C">
        <w:rPr>
          <w:sz w:val="28"/>
          <w:szCs w:val="28"/>
        </w:rPr>
        <w:t>Кировец</w:t>
      </w:r>
      <w:proofErr w:type="spellEnd"/>
      <w:r w:rsidRPr="00AD274C">
        <w:rPr>
          <w:sz w:val="28"/>
          <w:szCs w:val="28"/>
        </w:rPr>
        <w:t>», размещением на стенд</w:t>
      </w:r>
      <w:r w:rsidR="00A03831" w:rsidRPr="00AD274C">
        <w:rPr>
          <w:sz w:val="28"/>
          <w:szCs w:val="28"/>
        </w:rPr>
        <w:t>е в администрации Журавского</w:t>
      </w:r>
      <w:r w:rsidRPr="00AD274C">
        <w:rPr>
          <w:sz w:val="28"/>
          <w:szCs w:val="28"/>
        </w:rPr>
        <w:t xml:space="preserve"> сельского совета, а также в сети интернет на официальном сайте.</w:t>
      </w:r>
    </w:p>
    <w:p w:rsidR="00E62D53" w:rsidRPr="00AD274C" w:rsidRDefault="00BD6C3A" w:rsidP="005D2303">
      <w:pPr>
        <w:widowControl w:val="0"/>
        <w:numPr>
          <w:ilvl w:val="0"/>
          <w:numId w:val="65"/>
        </w:numPr>
        <w:suppressAutoHyphens w:val="0"/>
        <w:ind w:left="0"/>
        <w:jc w:val="both"/>
        <w:rPr>
          <w:sz w:val="28"/>
          <w:szCs w:val="28"/>
        </w:rPr>
      </w:pPr>
      <w:r w:rsidRPr="00AD274C">
        <w:rPr>
          <w:sz w:val="28"/>
          <w:szCs w:val="28"/>
        </w:rPr>
        <w:lastRenderedPageBreak/>
        <w:t>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 Поселения.</w:t>
      </w:r>
    </w:p>
    <w:p w:rsidR="00E62D53" w:rsidRPr="00AD274C" w:rsidRDefault="00BD6C3A" w:rsidP="005D2303">
      <w:pPr>
        <w:widowControl w:val="0"/>
        <w:numPr>
          <w:ilvl w:val="0"/>
          <w:numId w:val="65"/>
        </w:numPr>
        <w:suppressAutoHyphens w:val="0"/>
        <w:ind w:left="0"/>
        <w:jc w:val="both"/>
        <w:rPr>
          <w:sz w:val="28"/>
          <w:szCs w:val="28"/>
        </w:rPr>
      </w:pPr>
      <w:r w:rsidRPr="00AD274C">
        <w:rPr>
          <w:sz w:val="28"/>
          <w:szCs w:val="28"/>
        </w:rPr>
        <w:t>Органы местного самоуправления Поселения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E62D53" w:rsidRPr="00AD274C" w:rsidRDefault="00BD6C3A" w:rsidP="005D2303">
      <w:pPr>
        <w:widowControl w:val="0"/>
        <w:numPr>
          <w:ilvl w:val="0"/>
          <w:numId w:val="65"/>
        </w:numPr>
        <w:suppressAutoHyphens w:val="0"/>
        <w:ind w:left="0" w:hanging="357"/>
        <w:jc w:val="both"/>
        <w:rPr>
          <w:sz w:val="28"/>
          <w:szCs w:val="28"/>
        </w:rPr>
      </w:pPr>
      <w:r w:rsidRPr="00AD274C">
        <w:rPr>
          <w:sz w:val="28"/>
          <w:szCs w:val="28"/>
        </w:rPr>
        <w:t>Решение о проведении местного референдума, а также принятое на местном референдуме решение может быть обжаловано в судебном порядке в соответствии с законодательством.</w:t>
      </w:r>
    </w:p>
    <w:p w:rsidR="00D77DE1" w:rsidRPr="00AD274C" w:rsidRDefault="00D77DE1" w:rsidP="00D77DE1">
      <w:pPr>
        <w:widowControl w:val="0"/>
        <w:suppressAutoHyphens w:val="0"/>
        <w:jc w:val="both"/>
        <w:rPr>
          <w:sz w:val="28"/>
          <w:szCs w:val="28"/>
        </w:rPr>
      </w:pPr>
    </w:p>
    <w:p w:rsidR="00E62D53" w:rsidRPr="00AD274C" w:rsidRDefault="00BD6C3A" w:rsidP="005D2303">
      <w:pPr>
        <w:widowControl w:val="0"/>
        <w:suppressAutoHyphens w:val="0"/>
        <w:ind w:hanging="11"/>
        <w:rPr>
          <w:b/>
          <w:sz w:val="28"/>
          <w:szCs w:val="28"/>
        </w:rPr>
      </w:pPr>
      <w:r w:rsidRPr="00AD274C">
        <w:rPr>
          <w:b/>
          <w:sz w:val="28"/>
          <w:szCs w:val="28"/>
        </w:rPr>
        <w:t>Статья 15. Муниципальные выборы</w:t>
      </w:r>
    </w:p>
    <w:p w:rsidR="00D77DE1" w:rsidRPr="00AD274C" w:rsidRDefault="00D77DE1" w:rsidP="005D2303">
      <w:pPr>
        <w:widowControl w:val="0"/>
        <w:suppressAutoHyphens w:val="0"/>
        <w:ind w:hanging="11"/>
        <w:rPr>
          <w:sz w:val="28"/>
          <w:szCs w:val="28"/>
        </w:rPr>
      </w:pPr>
    </w:p>
    <w:p w:rsidR="00E62D53" w:rsidRPr="00AD274C" w:rsidRDefault="00A03831" w:rsidP="005D2303">
      <w:pPr>
        <w:widowControl w:val="0"/>
        <w:numPr>
          <w:ilvl w:val="0"/>
          <w:numId w:val="26"/>
        </w:numPr>
        <w:suppressAutoHyphens w:val="0"/>
        <w:ind w:left="0"/>
        <w:jc w:val="both"/>
        <w:rPr>
          <w:sz w:val="28"/>
          <w:szCs w:val="28"/>
        </w:rPr>
      </w:pPr>
      <w:proofErr w:type="gramStart"/>
      <w:r w:rsidRPr="00AD274C">
        <w:rPr>
          <w:sz w:val="28"/>
          <w:szCs w:val="28"/>
        </w:rPr>
        <w:t>Выборы депутатов Журавского</w:t>
      </w:r>
      <w:r w:rsidR="00BD6C3A" w:rsidRPr="00AD274C">
        <w:rPr>
          <w:sz w:val="28"/>
          <w:szCs w:val="28"/>
        </w:rPr>
        <w:t xml:space="preserve"> сельского совета проводятся в порядке, установленном Федеральным законом от 12 июня 2002 года № 67-ФЗ «Об основных гарантиях избирательных прав и права на участие в референдуме граждан Российской Федерации» и Законом Республики Крым от 05 июня 2014 года №17-ЗРК «О выборах депутатов представительных органов муниципальных образований в Республике Крым».</w:t>
      </w:r>
      <w:proofErr w:type="gramEnd"/>
    </w:p>
    <w:p w:rsidR="00E62D53" w:rsidRPr="00AD274C" w:rsidRDefault="00BD6C3A" w:rsidP="005D2303">
      <w:pPr>
        <w:widowControl w:val="0"/>
        <w:numPr>
          <w:ilvl w:val="0"/>
          <w:numId w:val="26"/>
        </w:numPr>
        <w:suppressAutoHyphens w:val="0"/>
        <w:ind w:left="0"/>
        <w:jc w:val="both"/>
        <w:rPr>
          <w:color w:val="FF0000"/>
          <w:sz w:val="28"/>
          <w:szCs w:val="28"/>
        </w:rPr>
      </w:pPr>
      <w:r w:rsidRPr="00AD274C">
        <w:rPr>
          <w:sz w:val="28"/>
          <w:szCs w:val="28"/>
        </w:rPr>
        <w:t>Муниципальные выборы в Поселении проводятся в целях и</w:t>
      </w:r>
      <w:r w:rsidR="00915B87" w:rsidRPr="00AD274C">
        <w:rPr>
          <w:sz w:val="28"/>
          <w:szCs w:val="28"/>
        </w:rPr>
        <w:t>збрания депутатов Журавского</w:t>
      </w:r>
      <w:r w:rsidRPr="00AD274C">
        <w:rPr>
          <w:sz w:val="28"/>
          <w:szCs w:val="28"/>
        </w:rPr>
        <w:t xml:space="preserve"> сельского совета на основе всеобщего равного и прямого избирательного права при тайном голосовании. </w:t>
      </w:r>
    </w:p>
    <w:p w:rsidR="00E62D53" w:rsidRPr="00AD274C" w:rsidRDefault="00BD6C3A" w:rsidP="005D2303">
      <w:pPr>
        <w:widowControl w:val="0"/>
        <w:numPr>
          <w:ilvl w:val="0"/>
          <w:numId w:val="26"/>
        </w:numPr>
        <w:suppressAutoHyphens w:val="0"/>
        <w:ind w:left="0"/>
        <w:jc w:val="both"/>
        <w:rPr>
          <w:sz w:val="28"/>
          <w:szCs w:val="28"/>
        </w:rPr>
      </w:pPr>
      <w:r w:rsidRPr="00AD274C">
        <w:rPr>
          <w:color w:val="FF0000"/>
          <w:sz w:val="28"/>
          <w:szCs w:val="28"/>
        </w:rPr>
        <w:t xml:space="preserve"> </w:t>
      </w:r>
      <w:r w:rsidRPr="00AD274C">
        <w:rPr>
          <w:sz w:val="28"/>
          <w:szCs w:val="28"/>
        </w:rPr>
        <w:t xml:space="preserve">Муниципальные выборы в Поселении проводятся по следующей избирательной системе: по мажоритарной избирательной системе относительного большинства по </w:t>
      </w:r>
      <w:r w:rsidR="003651F2" w:rsidRPr="00AD274C">
        <w:rPr>
          <w:sz w:val="28"/>
          <w:szCs w:val="28"/>
        </w:rPr>
        <w:t>многомандатному</w:t>
      </w:r>
      <w:r w:rsidRPr="00AD274C">
        <w:rPr>
          <w:sz w:val="28"/>
          <w:szCs w:val="28"/>
        </w:rPr>
        <w:t xml:space="preserve"> избирательному округу.</w:t>
      </w:r>
    </w:p>
    <w:p w:rsidR="00E62D53" w:rsidRPr="00AD274C" w:rsidRDefault="00915B87" w:rsidP="005D2303">
      <w:pPr>
        <w:widowControl w:val="0"/>
        <w:numPr>
          <w:ilvl w:val="0"/>
          <w:numId w:val="26"/>
        </w:numPr>
        <w:suppressAutoHyphens w:val="0"/>
        <w:ind w:left="0"/>
        <w:jc w:val="both"/>
        <w:rPr>
          <w:sz w:val="28"/>
          <w:szCs w:val="28"/>
        </w:rPr>
      </w:pPr>
      <w:r w:rsidRPr="00AD274C">
        <w:rPr>
          <w:sz w:val="28"/>
          <w:szCs w:val="28"/>
        </w:rPr>
        <w:t>Депутатом Журавского</w:t>
      </w:r>
      <w:r w:rsidR="00BD6C3A" w:rsidRPr="00AD274C">
        <w:rPr>
          <w:sz w:val="28"/>
          <w:szCs w:val="28"/>
        </w:rPr>
        <w:t xml:space="preserve"> сельского совета может быть избран гражданин Российской Федерации, достигший на день голосования 18 лет и обладающий избирательным правом. </w:t>
      </w:r>
    </w:p>
    <w:p w:rsidR="00E62D53" w:rsidRPr="00AD274C" w:rsidRDefault="00BD6C3A" w:rsidP="005D2303">
      <w:pPr>
        <w:widowControl w:val="0"/>
        <w:numPr>
          <w:ilvl w:val="0"/>
          <w:numId w:val="26"/>
        </w:numPr>
        <w:suppressAutoHyphens w:val="0"/>
        <w:ind w:left="0"/>
        <w:jc w:val="both"/>
        <w:rPr>
          <w:sz w:val="28"/>
          <w:szCs w:val="28"/>
        </w:rPr>
      </w:pPr>
      <w:r w:rsidRPr="00AD274C">
        <w:rPr>
          <w:sz w:val="28"/>
          <w:szCs w:val="28"/>
        </w:rPr>
        <w:t xml:space="preserve">В соответствии с Федеральным законом «Об основных гарантиях избирательных прав и права на участие в референдуме граждан Российской Федерации» днем голосования на выборах депутатов представительного органа муниципального образования является второе воскресенье сентября года, в котором истекает срок полномочий представительного органа муниципального образования предыдущего созыва. </w:t>
      </w:r>
      <w:proofErr w:type="gramStart"/>
      <w:r w:rsidRPr="00AD274C">
        <w:rPr>
          <w:sz w:val="28"/>
          <w:szCs w:val="28"/>
        </w:rPr>
        <w:t>В случае досрочного прекращения полномочий представительного органа муниципального образования или его депутатов, влекущего за собой неправомочность представительного органа муниципального образования, досрочные выборы должны быть проведены, в день, определенный в соответствии с требованиями статьи 10 Федерального закона «Об основных гарантиях избирательных прав и прав на участие в референдуме граждан Российской Федерации», но не позднее чем через 6 месяцев со дня досрочного</w:t>
      </w:r>
      <w:proofErr w:type="gramEnd"/>
      <w:r w:rsidRPr="00AD274C">
        <w:rPr>
          <w:sz w:val="28"/>
          <w:szCs w:val="28"/>
        </w:rPr>
        <w:t xml:space="preserve"> прекращения полномочий представительного органа муниципального образования или его депутатов. Голосование на выборах депутатов представительного органа муниципального образования может быть </w:t>
      </w:r>
      <w:r w:rsidRPr="00AD274C">
        <w:rPr>
          <w:sz w:val="28"/>
          <w:szCs w:val="28"/>
        </w:rPr>
        <w:lastRenderedPageBreak/>
        <w:t xml:space="preserve">назначено только на воскресенье. Не допускается назначение голосования на нерабочий праздничный день, на предшествующий ему день, на день, следующий за нерабочим праздничным днем и на воскресенье, которое объявлено в установленном порядке рабочим днем. </w:t>
      </w:r>
    </w:p>
    <w:p w:rsidR="00E62D53" w:rsidRPr="00AD274C" w:rsidRDefault="00BD6C3A" w:rsidP="005D2303">
      <w:pPr>
        <w:widowControl w:val="0"/>
        <w:numPr>
          <w:ilvl w:val="0"/>
          <w:numId w:val="26"/>
        </w:numPr>
        <w:suppressAutoHyphens w:val="0"/>
        <w:ind w:left="0"/>
        <w:jc w:val="both"/>
        <w:rPr>
          <w:sz w:val="28"/>
          <w:szCs w:val="28"/>
        </w:rPr>
      </w:pPr>
      <w:r w:rsidRPr="00AD274C">
        <w:rPr>
          <w:sz w:val="28"/>
          <w:szCs w:val="28"/>
        </w:rPr>
        <w:t>Муниципальн</w:t>
      </w:r>
      <w:r w:rsidR="00915B87" w:rsidRPr="00AD274C">
        <w:rPr>
          <w:sz w:val="28"/>
          <w:szCs w:val="28"/>
        </w:rPr>
        <w:t>ые выборы назначаются Журавским</w:t>
      </w:r>
      <w:r w:rsidRPr="00AD274C">
        <w:rPr>
          <w:sz w:val="28"/>
          <w:szCs w:val="28"/>
        </w:rPr>
        <w:t xml:space="preserve"> сельским советом. Решение о назначении муниципальных выборов должно быть принято не ранее чем за 90 дней и не </w:t>
      </w:r>
      <w:proofErr w:type="gramStart"/>
      <w:r w:rsidRPr="00AD274C">
        <w:rPr>
          <w:sz w:val="28"/>
          <w:szCs w:val="28"/>
        </w:rPr>
        <w:t>позднее</w:t>
      </w:r>
      <w:proofErr w:type="gramEnd"/>
      <w:r w:rsidRPr="00AD274C">
        <w:rPr>
          <w:sz w:val="28"/>
          <w:szCs w:val="28"/>
        </w:rPr>
        <w:t xml:space="preserve"> чем за 80 дней до дня голосования. Указанное решение подлежит официальному опубликованию в средствах массовой информации не позднее чем через 5 дней со дня его принятия. </w:t>
      </w:r>
    </w:p>
    <w:p w:rsidR="00E62D53" w:rsidRPr="00AD274C" w:rsidRDefault="00BD6C3A" w:rsidP="005D2303">
      <w:pPr>
        <w:widowControl w:val="0"/>
        <w:numPr>
          <w:ilvl w:val="0"/>
          <w:numId w:val="26"/>
        </w:numPr>
        <w:suppressAutoHyphens w:val="0"/>
        <w:ind w:left="0"/>
        <w:jc w:val="both"/>
        <w:rPr>
          <w:sz w:val="28"/>
          <w:szCs w:val="28"/>
        </w:rPr>
      </w:pPr>
      <w:r w:rsidRPr="00AD274C">
        <w:rPr>
          <w:sz w:val="28"/>
          <w:szCs w:val="28"/>
        </w:rPr>
        <w:t>При назначении досрочных выборов сроки, указанные в настоящей статье, могут быть сокращены, но не более чем на одну треть. В случаях, установленных федеральным законом, муниципальные выборы назначаются избирательной комиссией Поселения или судом.</w:t>
      </w:r>
    </w:p>
    <w:p w:rsidR="00E62D53" w:rsidRPr="00AD274C" w:rsidRDefault="00BD6C3A" w:rsidP="005D2303">
      <w:pPr>
        <w:widowControl w:val="0"/>
        <w:numPr>
          <w:ilvl w:val="0"/>
          <w:numId w:val="26"/>
        </w:numPr>
        <w:suppressAutoHyphens w:val="0"/>
        <w:ind w:left="0"/>
        <w:jc w:val="both"/>
        <w:rPr>
          <w:sz w:val="28"/>
          <w:szCs w:val="28"/>
        </w:rPr>
      </w:pPr>
      <w:r w:rsidRPr="00AD274C">
        <w:rPr>
          <w:sz w:val="28"/>
          <w:szCs w:val="28"/>
        </w:rPr>
        <w:t>Гарантии избирательных прав граждан при проведении муниципальных выборов, порядок назначения, подготовки, проведения и подведения итогов муниципальных выборов устанавливаются федеральным законом и принимаемыми в соответствии с ним законами Республики Крым.</w:t>
      </w:r>
    </w:p>
    <w:p w:rsidR="00E62D53" w:rsidRPr="00AD274C" w:rsidRDefault="00BD6C3A" w:rsidP="005D2303">
      <w:pPr>
        <w:widowControl w:val="0"/>
        <w:numPr>
          <w:ilvl w:val="0"/>
          <w:numId w:val="26"/>
        </w:numPr>
        <w:suppressAutoHyphens w:val="0"/>
        <w:ind w:left="0"/>
        <w:jc w:val="both"/>
        <w:rPr>
          <w:sz w:val="28"/>
          <w:szCs w:val="28"/>
        </w:rPr>
      </w:pPr>
      <w:r w:rsidRPr="00AD274C">
        <w:rPr>
          <w:sz w:val="28"/>
          <w:szCs w:val="28"/>
        </w:rPr>
        <w:t xml:space="preserve">Подготовка и проведение муниципальных выборов возлагаются на избирательные комиссии в пределах их компетенции. </w:t>
      </w:r>
    </w:p>
    <w:p w:rsidR="00E62D53" w:rsidRPr="00AD274C" w:rsidRDefault="00BD6C3A" w:rsidP="005D2303">
      <w:pPr>
        <w:widowControl w:val="0"/>
        <w:numPr>
          <w:ilvl w:val="0"/>
          <w:numId w:val="26"/>
        </w:numPr>
        <w:suppressAutoHyphens w:val="0"/>
        <w:ind w:left="0"/>
        <w:jc w:val="both"/>
        <w:rPr>
          <w:sz w:val="28"/>
          <w:szCs w:val="28"/>
        </w:rPr>
      </w:pPr>
      <w:r w:rsidRPr="00AD274C">
        <w:rPr>
          <w:sz w:val="28"/>
          <w:szCs w:val="28"/>
        </w:rPr>
        <w:t xml:space="preserve">Результаты </w:t>
      </w:r>
      <w:r w:rsidR="00F9087E" w:rsidRPr="00AD274C">
        <w:rPr>
          <w:sz w:val="28"/>
          <w:szCs w:val="28"/>
        </w:rPr>
        <w:t>выборов депутатов Журавского</w:t>
      </w:r>
      <w:r w:rsidRPr="00AD274C">
        <w:rPr>
          <w:sz w:val="28"/>
          <w:szCs w:val="28"/>
        </w:rPr>
        <w:t xml:space="preserve"> сельского совета подлежат официальному опубликованию (обнародованию).</w:t>
      </w:r>
    </w:p>
    <w:p w:rsidR="00D77DE1" w:rsidRPr="00AD274C" w:rsidRDefault="00D77DE1" w:rsidP="00D77DE1">
      <w:pPr>
        <w:widowControl w:val="0"/>
        <w:suppressAutoHyphens w:val="0"/>
        <w:jc w:val="both"/>
        <w:rPr>
          <w:sz w:val="28"/>
          <w:szCs w:val="28"/>
        </w:rPr>
      </w:pPr>
    </w:p>
    <w:p w:rsidR="00E62D53" w:rsidRPr="00AD274C" w:rsidRDefault="00BD6C3A" w:rsidP="005114A9">
      <w:pPr>
        <w:widowControl w:val="0"/>
        <w:suppressAutoHyphens w:val="0"/>
        <w:rPr>
          <w:b/>
          <w:sz w:val="28"/>
          <w:szCs w:val="28"/>
        </w:rPr>
      </w:pPr>
      <w:r w:rsidRPr="00AD274C">
        <w:rPr>
          <w:b/>
          <w:sz w:val="28"/>
          <w:szCs w:val="28"/>
        </w:rPr>
        <w:t>Статья 16. Голосование п</w:t>
      </w:r>
      <w:r w:rsidR="00F9087E" w:rsidRPr="00AD274C">
        <w:rPr>
          <w:b/>
          <w:sz w:val="28"/>
          <w:szCs w:val="28"/>
        </w:rPr>
        <w:t>о отзыву депутата Журавского</w:t>
      </w:r>
      <w:r w:rsidRPr="00AD274C">
        <w:rPr>
          <w:b/>
          <w:sz w:val="28"/>
          <w:szCs w:val="28"/>
        </w:rPr>
        <w:t xml:space="preserve"> сельского</w:t>
      </w:r>
      <w:r w:rsidRPr="00AD274C">
        <w:rPr>
          <w:sz w:val="28"/>
          <w:szCs w:val="28"/>
        </w:rPr>
        <w:t xml:space="preserve"> </w:t>
      </w:r>
      <w:r w:rsidRPr="00AD274C">
        <w:rPr>
          <w:b/>
          <w:sz w:val="28"/>
          <w:szCs w:val="28"/>
        </w:rPr>
        <w:t>совета</w:t>
      </w:r>
    </w:p>
    <w:p w:rsidR="00D77DE1" w:rsidRPr="00AD274C" w:rsidRDefault="00D77DE1" w:rsidP="005114A9">
      <w:pPr>
        <w:widowControl w:val="0"/>
        <w:suppressAutoHyphens w:val="0"/>
        <w:rPr>
          <w:sz w:val="28"/>
          <w:szCs w:val="28"/>
        </w:rPr>
      </w:pPr>
    </w:p>
    <w:p w:rsidR="00E62D53" w:rsidRPr="00AD274C" w:rsidRDefault="00F9087E" w:rsidP="005D2303">
      <w:pPr>
        <w:widowControl w:val="0"/>
        <w:numPr>
          <w:ilvl w:val="0"/>
          <w:numId w:val="25"/>
        </w:numPr>
        <w:suppressAutoHyphens w:val="0"/>
        <w:ind w:left="0"/>
        <w:jc w:val="both"/>
        <w:rPr>
          <w:sz w:val="28"/>
          <w:szCs w:val="28"/>
        </w:rPr>
      </w:pPr>
      <w:r w:rsidRPr="00AD274C">
        <w:rPr>
          <w:sz w:val="28"/>
          <w:szCs w:val="28"/>
        </w:rPr>
        <w:t>Депутат Журавского</w:t>
      </w:r>
      <w:r w:rsidR="00BD6C3A" w:rsidRPr="00AD274C">
        <w:rPr>
          <w:sz w:val="28"/>
          <w:szCs w:val="28"/>
        </w:rPr>
        <w:t xml:space="preserve"> сельского совета может быть отозван избирателями по основаниям и в порядке, установленном действующим законодательством.</w:t>
      </w:r>
    </w:p>
    <w:p w:rsidR="00E62D53" w:rsidRPr="00AD274C" w:rsidRDefault="00BD6C3A" w:rsidP="005D2303">
      <w:pPr>
        <w:widowControl w:val="0"/>
        <w:numPr>
          <w:ilvl w:val="0"/>
          <w:numId w:val="25"/>
        </w:numPr>
        <w:suppressAutoHyphens w:val="0"/>
        <w:ind w:left="0"/>
        <w:jc w:val="both"/>
        <w:rPr>
          <w:sz w:val="28"/>
          <w:szCs w:val="28"/>
        </w:rPr>
      </w:pPr>
      <w:r w:rsidRPr="00AD274C">
        <w:rPr>
          <w:sz w:val="28"/>
          <w:szCs w:val="28"/>
        </w:rPr>
        <w:t>Основа</w:t>
      </w:r>
      <w:r w:rsidR="00F9087E" w:rsidRPr="00AD274C">
        <w:rPr>
          <w:sz w:val="28"/>
          <w:szCs w:val="28"/>
        </w:rPr>
        <w:t>ниями отзыва депутата Журавского</w:t>
      </w:r>
      <w:r w:rsidRPr="00AD274C">
        <w:rPr>
          <w:sz w:val="28"/>
          <w:szCs w:val="28"/>
        </w:rPr>
        <w:t xml:space="preserve"> сельского совета могут служить только его конкретные противоправные решения или действия (бездействие) в случае их подтверждения в судебном порядке.</w:t>
      </w:r>
    </w:p>
    <w:p w:rsidR="00E62D53" w:rsidRPr="00AD274C" w:rsidRDefault="00BD6C3A" w:rsidP="005D2303">
      <w:pPr>
        <w:widowControl w:val="0"/>
        <w:numPr>
          <w:ilvl w:val="0"/>
          <w:numId w:val="25"/>
        </w:numPr>
        <w:suppressAutoHyphens w:val="0"/>
        <w:ind w:left="0" w:hanging="357"/>
        <w:jc w:val="both"/>
        <w:rPr>
          <w:sz w:val="28"/>
          <w:szCs w:val="28"/>
        </w:rPr>
      </w:pPr>
      <w:r w:rsidRPr="00AD274C">
        <w:rPr>
          <w:sz w:val="28"/>
          <w:szCs w:val="28"/>
        </w:rPr>
        <w:t>Процедура отзыва депутата должна обеспечивать ему возможность дать избирателям объяснения по поводу обстоятельств, выдвигаемых в качестве оснований для отзыва. Депутат считается отозванным, если за отзыв проголосовало не менее половины избирателей, зарегистрированных в Поселении.</w:t>
      </w:r>
    </w:p>
    <w:p w:rsidR="00E62D53" w:rsidRPr="00AD274C" w:rsidRDefault="00BD6C3A" w:rsidP="005D2303">
      <w:pPr>
        <w:pStyle w:val="1a"/>
        <w:widowControl w:val="0"/>
        <w:numPr>
          <w:ilvl w:val="0"/>
          <w:numId w:val="25"/>
        </w:numPr>
        <w:suppressAutoHyphens w:val="0"/>
        <w:spacing w:before="0" w:after="0"/>
        <w:ind w:left="0" w:hanging="357"/>
        <w:jc w:val="both"/>
        <w:rPr>
          <w:sz w:val="28"/>
          <w:szCs w:val="28"/>
        </w:rPr>
      </w:pPr>
      <w:r w:rsidRPr="00AD274C">
        <w:rPr>
          <w:sz w:val="28"/>
          <w:szCs w:val="28"/>
        </w:rPr>
        <w:t xml:space="preserve">Отзыв депутата, являясь одной из форм прямого волеизъявления граждан, основывается на Конституции Российской Федерации. Местное самоуправление осуществляется гражданами путем референдума, выборов, других форм прямого волеизъявления, через выборные и другие органы местного самоуправления. </w:t>
      </w:r>
    </w:p>
    <w:p w:rsidR="00E62D53" w:rsidRPr="00AD274C" w:rsidRDefault="00BD6C3A" w:rsidP="005D2303">
      <w:pPr>
        <w:pStyle w:val="1a"/>
        <w:widowControl w:val="0"/>
        <w:numPr>
          <w:ilvl w:val="0"/>
          <w:numId w:val="25"/>
        </w:numPr>
        <w:suppressAutoHyphens w:val="0"/>
        <w:spacing w:before="0" w:after="0"/>
        <w:ind w:left="0" w:hanging="357"/>
        <w:jc w:val="both"/>
        <w:rPr>
          <w:sz w:val="28"/>
          <w:szCs w:val="28"/>
        </w:rPr>
      </w:pPr>
      <w:r w:rsidRPr="00AD274C">
        <w:rPr>
          <w:sz w:val="28"/>
          <w:szCs w:val="28"/>
        </w:rPr>
        <w:t>Голосование по отзыву депутата проводится по инициативе населения в порядке, установленном федеральным законом и принимаемым в соответствии с ним законом субъекта Федерации для проведения местного референдума, с учетом особенностей, предусмотренных Федеральным законом «Об общих принципах местного самоуправления в Российской Федерации».</w:t>
      </w:r>
    </w:p>
    <w:p w:rsidR="00E62D53" w:rsidRPr="00AD274C" w:rsidRDefault="00BD6C3A" w:rsidP="005D2303">
      <w:pPr>
        <w:pStyle w:val="1a"/>
        <w:widowControl w:val="0"/>
        <w:numPr>
          <w:ilvl w:val="0"/>
          <w:numId w:val="25"/>
        </w:numPr>
        <w:suppressAutoHyphens w:val="0"/>
        <w:spacing w:before="0" w:after="0"/>
        <w:ind w:left="0" w:hanging="357"/>
        <w:jc w:val="both"/>
        <w:rPr>
          <w:color w:val="000000"/>
          <w:sz w:val="28"/>
          <w:szCs w:val="28"/>
        </w:rPr>
      </w:pPr>
      <w:r w:rsidRPr="00AD274C">
        <w:rPr>
          <w:sz w:val="28"/>
          <w:szCs w:val="28"/>
        </w:rPr>
        <w:lastRenderedPageBreak/>
        <w:t xml:space="preserve">Каждый избиратель или группа избирателей, </w:t>
      </w:r>
      <w:proofErr w:type="gramStart"/>
      <w:r w:rsidRPr="00AD274C">
        <w:rPr>
          <w:sz w:val="28"/>
          <w:szCs w:val="28"/>
        </w:rPr>
        <w:t>имеющие</w:t>
      </w:r>
      <w:proofErr w:type="gramEnd"/>
      <w:r w:rsidRPr="00AD274C">
        <w:rPr>
          <w:sz w:val="28"/>
          <w:szCs w:val="28"/>
        </w:rPr>
        <w:t xml:space="preserve"> право на участие в голосовании по отзыву, могут образовать инициативную группу в количестве не менее 30 человек.</w:t>
      </w:r>
    </w:p>
    <w:p w:rsidR="00E62D53" w:rsidRPr="00AD274C" w:rsidRDefault="00BD6C3A" w:rsidP="005D2303">
      <w:pPr>
        <w:pStyle w:val="1a"/>
        <w:widowControl w:val="0"/>
        <w:numPr>
          <w:ilvl w:val="0"/>
          <w:numId w:val="25"/>
        </w:numPr>
        <w:suppressAutoHyphens w:val="0"/>
        <w:spacing w:before="0" w:after="0"/>
        <w:ind w:left="0" w:hanging="357"/>
        <w:jc w:val="both"/>
        <w:rPr>
          <w:color w:val="000000"/>
          <w:sz w:val="28"/>
          <w:szCs w:val="28"/>
        </w:rPr>
      </w:pPr>
      <w:r w:rsidRPr="00AD274C">
        <w:rPr>
          <w:color w:val="000000"/>
          <w:sz w:val="28"/>
          <w:szCs w:val="28"/>
        </w:rPr>
        <w:t xml:space="preserve">Инициативная группа обращается в территориальную избирательную комиссию с ходатайством о регистрации инициативной группы. </w:t>
      </w:r>
      <w:proofErr w:type="gramStart"/>
      <w:r w:rsidRPr="00AD274C">
        <w:rPr>
          <w:color w:val="000000"/>
          <w:sz w:val="28"/>
          <w:szCs w:val="28"/>
        </w:rPr>
        <w:t>В ходатайстве инициативной группы должно содержаться указание на конкретное противоправное решение или действие (бездействие) депутата, являющееся основанием для его отзыва, должны быть указаны фамилия, имя, отчество, дата и место рождения, серия, номер и дата выдачи паспорта или документа, заменяющего паспорт гражданина, с указанием наименования или кода выдавшего его органа, а также адрес места жительства каждого члена инициативной группы и лиц</w:t>
      </w:r>
      <w:proofErr w:type="gramEnd"/>
      <w:r w:rsidRPr="00AD274C">
        <w:rPr>
          <w:color w:val="000000"/>
          <w:sz w:val="28"/>
          <w:szCs w:val="28"/>
        </w:rPr>
        <w:t xml:space="preserve">, уполномоченных действовать от ее имени на территории Поселения. Ходатайство инициативной группы должно бать подписано всеми членами указанной группы. К ходатайству должно быть приложено судебное решение, которым подтверждено указанное противоправное решение или действие (бездействие) депутата. </w:t>
      </w:r>
    </w:p>
    <w:p w:rsidR="00E62D53" w:rsidRPr="00AD274C" w:rsidRDefault="00BD6C3A" w:rsidP="005D2303">
      <w:pPr>
        <w:pStyle w:val="1a"/>
        <w:widowControl w:val="0"/>
        <w:numPr>
          <w:ilvl w:val="0"/>
          <w:numId w:val="25"/>
        </w:numPr>
        <w:suppressAutoHyphens w:val="0"/>
        <w:spacing w:before="0" w:after="0"/>
        <w:ind w:left="0" w:hanging="357"/>
        <w:jc w:val="both"/>
        <w:rPr>
          <w:color w:val="000000"/>
          <w:sz w:val="28"/>
          <w:szCs w:val="28"/>
        </w:rPr>
      </w:pPr>
      <w:r w:rsidRPr="00AD274C">
        <w:rPr>
          <w:color w:val="000000"/>
          <w:sz w:val="28"/>
          <w:szCs w:val="28"/>
        </w:rPr>
        <w:t>Регистрация инициативной группы, сбор подписей в поддержку инициативы проведения голосования по отзыву депутата, проверка собранных подписей осуществляются в порядке, установленном законом для проведения местного референдума.</w:t>
      </w:r>
    </w:p>
    <w:p w:rsidR="00E62D53" w:rsidRPr="00AD274C" w:rsidRDefault="00BD6C3A" w:rsidP="005D2303">
      <w:pPr>
        <w:pStyle w:val="1a"/>
        <w:widowControl w:val="0"/>
        <w:numPr>
          <w:ilvl w:val="0"/>
          <w:numId w:val="25"/>
        </w:numPr>
        <w:suppressAutoHyphens w:val="0"/>
        <w:spacing w:before="0" w:after="0"/>
        <w:ind w:left="0" w:hanging="357"/>
        <w:jc w:val="both"/>
        <w:rPr>
          <w:color w:val="000000"/>
          <w:sz w:val="28"/>
          <w:szCs w:val="28"/>
        </w:rPr>
      </w:pPr>
      <w:r w:rsidRPr="00AD274C">
        <w:rPr>
          <w:color w:val="000000"/>
          <w:sz w:val="28"/>
          <w:szCs w:val="28"/>
        </w:rPr>
        <w:t>Голосование по отзыву депутата назначается и проводится в порядке, установленном законом для проведения местного референдума, с учетом особенностей, предусмотренных Федеральным законом от 06 октября 2003 года № 131-ФЗ «Об общих принципах организации местного самоуправления в Российской Федерации».</w:t>
      </w:r>
    </w:p>
    <w:p w:rsidR="00E62D53" w:rsidRPr="00AD274C" w:rsidRDefault="00BD6C3A" w:rsidP="005D2303">
      <w:pPr>
        <w:pStyle w:val="1a"/>
        <w:widowControl w:val="0"/>
        <w:numPr>
          <w:ilvl w:val="0"/>
          <w:numId w:val="25"/>
        </w:numPr>
        <w:suppressAutoHyphens w:val="0"/>
        <w:spacing w:before="0" w:after="0"/>
        <w:ind w:left="0" w:hanging="357"/>
        <w:jc w:val="both"/>
        <w:rPr>
          <w:color w:val="000000"/>
          <w:sz w:val="28"/>
          <w:szCs w:val="28"/>
        </w:rPr>
      </w:pPr>
      <w:r w:rsidRPr="00AD274C">
        <w:rPr>
          <w:color w:val="000000"/>
          <w:sz w:val="28"/>
          <w:szCs w:val="28"/>
        </w:rPr>
        <w:t>При рассмотрении ходатайства инициативной группы территориальной избирательной комиссией, назначении голосования по отзыву депутата</w:t>
      </w:r>
      <w:r w:rsidRPr="00AD274C">
        <w:rPr>
          <w:iCs/>
          <w:color w:val="000000"/>
          <w:sz w:val="28"/>
          <w:szCs w:val="28"/>
        </w:rPr>
        <w:t>,</w:t>
      </w:r>
      <w:r w:rsidRPr="00AD274C">
        <w:rPr>
          <w:color w:val="000000"/>
          <w:sz w:val="28"/>
          <w:szCs w:val="28"/>
        </w:rPr>
        <w:t xml:space="preserve"> соответствующий депутат вправе давать объяснения по поводу обстоятельств, выдвигаемых в качестве основания для его отзыва, представлять необходимые документы. Указанный депутат должен заблаговременно, не позднее, чем за три дня до дня проведения заседаний территориальной избирательной комиссии, письменно извещаться о времени и месте их проведения.</w:t>
      </w:r>
    </w:p>
    <w:p w:rsidR="00E62D53" w:rsidRPr="00AD274C" w:rsidRDefault="00BD6C3A" w:rsidP="005D2303">
      <w:pPr>
        <w:pStyle w:val="1a"/>
        <w:widowControl w:val="0"/>
        <w:numPr>
          <w:ilvl w:val="0"/>
          <w:numId w:val="25"/>
        </w:numPr>
        <w:suppressAutoHyphens w:val="0"/>
        <w:spacing w:before="0" w:after="0"/>
        <w:ind w:left="0" w:hanging="357"/>
        <w:jc w:val="both"/>
        <w:rPr>
          <w:color w:val="000000"/>
          <w:sz w:val="28"/>
          <w:szCs w:val="28"/>
        </w:rPr>
      </w:pPr>
      <w:r w:rsidRPr="00AD274C">
        <w:rPr>
          <w:color w:val="000000"/>
          <w:sz w:val="28"/>
          <w:szCs w:val="28"/>
        </w:rPr>
        <w:t>Депутат при проведении голосования по его отзыву обладает правом вести агитацию на равных основаниях с инициативной группой в целях дачи объяснений избирателям по поводу обстоятельств, выдвигаемых в качестве основания для его отзыва.</w:t>
      </w:r>
    </w:p>
    <w:p w:rsidR="00E62D53" w:rsidRPr="00AD274C" w:rsidRDefault="00BD6C3A" w:rsidP="005D2303">
      <w:pPr>
        <w:pStyle w:val="1a"/>
        <w:widowControl w:val="0"/>
        <w:numPr>
          <w:ilvl w:val="0"/>
          <w:numId w:val="25"/>
        </w:numPr>
        <w:suppressAutoHyphens w:val="0"/>
        <w:spacing w:before="0" w:after="0"/>
        <w:ind w:left="0" w:hanging="357"/>
        <w:jc w:val="both"/>
        <w:rPr>
          <w:sz w:val="28"/>
          <w:szCs w:val="28"/>
        </w:rPr>
      </w:pPr>
      <w:r w:rsidRPr="00AD274C">
        <w:rPr>
          <w:color w:val="000000"/>
          <w:sz w:val="28"/>
          <w:szCs w:val="28"/>
        </w:rPr>
        <w:t xml:space="preserve">Избирательная комиссия в 5-дневный срок после официального подведения итогов голосования по отзыву письменно извещает инициативную группу, </w:t>
      </w:r>
      <w:r w:rsidRPr="00AD274C">
        <w:rPr>
          <w:iCs/>
          <w:color w:val="000000"/>
          <w:sz w:val="28"/>
          <w:szCs w:val="28"/>
        </w:rPr>
        <w:t xml:space="preserve">Поселения </w:t>
      </w:r>
      <w:r w:rsidRPr="00AD274C">
        <w:rPr>
          <w:color w:val="000000"/>
          <w:sz w:val="28"/>
          <w:szCs w:val="28"/>
        </w:rPr>
        <w:t>и соответствующего депутата об итогах голосования по его отзыву.</w:t>
      </w:r>
      <w:r w:rsidR="00E43128" w:rsidRPr="00AD274C">
        <w:rPr>
          <w:color w:val="000000"/>
          <w:sz w:val="28"/>
          <w:szCs w:val="28"/>
        </w:rPr>
        <w:t xml:space="preserve">   </w:t>
      </w:r>
    </w:p>
    <w:p w:rsidR="00E43128" w:rsidRPr="00AD274C" w:rsidRDefault="00E43128" w:rsidP="00D77DE1">
      <w:pPr>
        <w:pStyle w:val="1a"/>
        <w:widowControl w:val="0"/>
        <w:suppressAutoHyphens w:val="0"/>
        <w:spacing w:before="0" w:after="0"/>
        <w:jc w:val="both"/>
        <w:rPr>
          <w:sz w:val="28"/>
          <w:szCs w:val="28"/>
        </w:rPr>
      </w:pPr>
    </w:p>
    <w:p w:rsidR="00E62D53" w:rsidRPr="00AD274C" w:rsidRDefault="000842B7" w:rsidP="005D2303">
      <w:pPr>
        <w:widowControl w:val="0"/>
        <w:suppressAutoHyphens w:val="0"/>
        <w:rPr>
          <w:b/>
          <w:sz w:val="28"/>
          <w:szCs w:val="28"/>
        </w:rPr>
      </w:pPr>
      <w:r w:rsidRPr="00AD274C">
        <w:rPr>
          <w:b/>
          <w:sz w:val="28"/>
          <w:szCs w:val="28"/>
        </w:rPr>
        <w:t xml:space="preserve"> </w:t>
      </w:r>
      <w:r w:rsidR="00BD6C3A" w:rsidRPr="00AD274C">
        <w:rPr>
          <w:b/>
          <w:sz w:val="28"/>
          <w:szCs w:val="28"/>
        </w:rPr>
        <w:t>Статья 17. Голосование по вопросам изменения границ,</w:t>
      </w:r>
      <w:r w:rsidR="000B0D82" w:rsidRPr="00AD274C">
        <w:rPr>
          <w:b/>
          <w:sz w:val="28"/>
          <w:szCs w:val="28"/>
        </w:rPr>
        <w:t xml:space="preserve"> </w:t>
      </w:r>
      <w:r w:rsidR="00BD6C3A" w:rsidRPr="00AD274C">
        <w:rPr>
          <w:b/>
          <w:sz w:val="28"/>
          <w:szCs w:val="28"/>
        </w:rPr>
        <w:t xml:space="preserve">преобразования </w:t>
      </w:r>
      <w:r w:rsidRPr="00AD274C">
        <w:rPr>
          <w:b/>
          <w:sz w:val="28"/>
          <w:szCs w:val="28"/>
        </w:rPr>
        <w:t xml:space="preserve"> </w:t>
      </w:r>
      <w:r w:rsidR="00BD6C3A" w:rsidRPr="00AD274C">
        <w:rPr>
          <w:b/>
          <w:sz w:val="28"/>
          <w:szCs w:val="28"/>
        </w:rPr>
        <w:t>Поселения</w:t>
      </w:r>
    </w:p>
    <w:p w:rsidR="00E43128" w:rsidRPr="00AD274C" w:rsidRDefault="00E43128" w:rsidP="005D2303">
      <w:pPr>
        <w:widowControl w:val="0"/>
        <w:suppressAutoHyphens w:val="0"/>
        <w:rPr>
          <w:b/>
          <w:sz w:val="28"/>
          <w:szCs w:val="28"/>
        </w:rPr>
      </w:pPr>
    </w:p>
    <w:p w:rsidR="00E62D53" w:rsidRPr="00AD274C" w:rsidRDefault="00BD6C3A" w:rsidP="005D2303">
      <w:pPr>
        <w:widowControl w:val="0"/>
        <w:numPr>
          <w:ilvl w:val="0"/>
          <w:numId w:val="80"/>
        </w:numPr>
        <w:suppressAutoHyphens w:val="0"/>
        <w:ind w:left="0"/>
        <w:jc w:val="both"/>
        <w:rPr>
          <w:sz w:val="28"/>
          <w:szCs w:val="28"/>
        </w:rPr>
      </w:pPr>
      <w:r w:rsidRPr="00AD274C">
        <w:rPr>
          <w:sz w:val="28"/>
          <w:szCs w:val="28"/>
        </w:rPr>
        <w:lastRenderedPageBreak/>
        <w:t>В случаях, предусмотренных Федеральным законом от 06 октября 2003 года № 131-ФЗ «Об общих принципах организации местного самоуправления в Российской Федерации», в целях получения согласия населения при изменении границ Поселения, преобразовании муниципального образования проводится голосование по вопросам изменения и преобразования границ Поселения.</w:t>
      </w:r>
    </w:p>
    <w:p w:rsidR="00E62D53" w:rsidRPr="00AD274C" w:rsidRDefault="00BD6C3A" w:rsidP="005D2303">
      <w:pPr>
        <w:widowControl w:val="0"/>
        <w:numPr>
          <w:ilvl w:val="0"/>
          <w:numId w:val="80"/>
        </w:numPr>
        <w:suppressAutoHyphens w:val="0"/>
        <w:ind w:left="0"/>
        <w:jc w:val="both"/>
        <w:rPr>
          <w:sz w:val="28"/>
          <w:szCs w:val="28"/>
        </w:rPr>
      </w:pPr>
      <w:proofErr w:type="gramStart"/>
      <w:r w:rsidRPr="00AD274C">
        <w:rPr>
          <w:sz w:val="28"/>
          <w:szCs w:val="28"/>
        </w:rPr>
        <w:t>Голосование по вопросам изменения границ, преобразования Поселения проводится на всей территории муниципального образования или на части его территории в случае изменения границ муниципального района, влекущее отнесение территорий отдельных входящих в их состав поселений, и (или) населенных пунктов к территориям других муниципальных районов, осуществляется с согласия населения Поселения и (или) населенных пунктов, выраженного путем голосования.</w:t>
      </w:r>
      <w:proofErr w:type="gramEnd"/>
      <w:r w:rsidRPr="00AD274C">
        <w:rPr>
          <w:sz w:val="28"/>
          <w:szCs w:val="28"/>
        </w:rPr>
        <w:t xml:space="preserve"> В случае разделения поселения, влекущее образование двух и более поселений, изменение границ осуществляется с согласия населения каждого из образуемых поселений, выраженного путем голосования.</w:t>
      </w:r>
    </w:p>
    <w:p w:rsidR="00E62D53" w:rsidRPr="00AD274C" w:rsidRDefault="00BD6C3A" w:rsidP="005D2303">
      <w:pPr>
        <w:widowControl w:val="0"/>
        <w:numPr>
          <w:ilvl w:val="0"/>
          <w:numId w:val="80"/>
        </w:numPr>
        <w:suppressAutoHyphens w:val="0"/>
        <w:ind w:left="0"/>
        <w:jc w:val="both"/>
        <w:rPr>
          <w:sz w:val="28"/>
          <w:szCs w:val="28"/>
        </w:rPr>
      </w:pPr>
      <w:proofErr w:type="gramStart"/>
      <w:r w:rsidRPr="00AD274C">
        <w:rPr>
          <w:sz w:val="28"/>
          <w:szCs w:val="28"/>
        </w:rPr>
        <w:t>Голосование по вопросам изменения границ, преобразования Поселения проводится на всей территории Поселения или на части его территории в случаях и порядке, установленных Федеральным законом от 12 июня 2002 года № 67-ФЗ «Об основных гарантиях избирательных прав и права на участие в референдуме граждан Российской Федерации» с учетом особенностей, предусмотренных Федеральным законом от 06 октября 2003 года № 131-ФЗ «Об общих принципах организации</w:t>
      </w:r>
      <w:proofErr w:type="gramEnd"/>
      <w:r w:rsidRPr="00AD274C">
        <w:rPr>
          <w:sz w:val="28"/>
          <w:szCs w:val="28"/>
        </w:rPr>
        <w:t xml:space="preserve"> местного самоуправления в Российской Федерации». </w:t>
      </w:r>
    </w:p>
    <w:p w:rsidR="00E62D53" w:rsidRPr="00AD274C" w:rsidRDefault="00BD6C3A" w:rsidP="005D2303">
      <w:pPr>
        <w:widowControl w:val="0"/>
        <w:numPr>
          <w:ilvl w:val="0"/>
          <w:numId w:val="80"/>
        </w:numPr>
        <w:suppressAutoHyphens w:val="0"/>
        <w:ind w:left="0"/>
        <w:jc w:val="both"/>
        <w:rPr>
          <w:sz w:val="28"/>
          <w:szCs w:val="28"/>
        </w:rPr>
      </w:pPr>
      <w:r w:rsidRPr="00AD274C">
        <w:rPr>
          <w:sz w:val="28"/>
          <w:szCs w:val="28"/>
        </w:rPr>
        <w:t>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Согласие населения на изменения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E62D53" w:rsidRPr="00AD274C" w:rsidRDefault="00BD6C3A" w:rsidP="005D2303">
      <w:pPr>
        <w:widowControl w:val="0"/>
        <w:numPr>
          <w:ilvl w:val="0"/>
          <w:numId w:val="80"/>
        </w:numPr>
        <w:suppressAutoHyphens w:val="0"/>
        <w:ind w:left="0"/>
        <w:jc w:val="both"/>
        <w:rPr>
          <w:sz w:val="28"/>
          <w:szCs w:val="28"/>
        </w:rPr>
      </w:pPr>
      <w:r w:rsidRPr="00AD274C">
        <w:rPr>
          <w:sz w:val="28"/>
          <w:szCs w:val="28"/>
        </w:rPr>
        <w:t>Итоги голосования по вопросам изменения границ, преобразования Поселения и принятые решения подлежат официальному опубликованию (обнародованию).</w:t>
      </w:r>
    </w:p>
    <w:p w:rsidR="00E43128" w:rsidRPr="00AD274C" w:rsidRDefault="00E43128" w:rsidP="00D77DE1">
      <w:pPr>
        <w:widowControl w:val="0"/>
        <w:suppressAutoHyphens w:val="0"/>
        <w:jc w:val="both"/>
        <w:rPr>
          <w:sz w:val="28"/>
          <w:szCs w:val="28"/>
        </w:rPr>
      </w:pPr>
    </w:p>
    <w:p w:rsidR="00E62D53" w:rsidRPr="00AD274C" w:rsidRDefault="00BD6C3A" w:rsidP="005114A9">
      <w:pPr>
        <w:widowControl w:val="0"/>
        <w:suppressAutoHyphens w:val="0"/>
        <w:rPr>
          <w:b/>
          <w:sz w:val="28"/>
          <w:szCs w:val="28"/>
        </w:rPr>
      </w:pPr>
      <w:r w:rsidRPr="00AD274C">
        <w:rPr>
          <w:b/>
          <w:sz w:val="28"/>
          <w:szCs w:val="28"/>
        </w:rPr>
        <w:t>Статья 18. Правотворческая инициатива граждан</w:t>
      </w:r>
    </w:p>
    <w:p w:rsidR="00E43128" w:rsidRPr="00AD274C" w:rsidRDefault="00E43128" w:rsidP="005114A9">
      <w:pPr>
        <w:widowControl w:val="0"/>
        <w:suppressAutoHyphens w:val="0"/>
        <w:rPr>
          <w:sz w:val="28"/>
          <w:szCs w:val="28"/>
        </w:rPr>
      </w:pPr>
    </w:p>
    <w:p w:rsidR="00E62D53" w:rsidRPr="00AD274C" w:rsidRDefault="00BD6C3A" w:rsidP="005D2303">
      <w:pPr>
        <w:widowControl w:val="0"/>
        <w:numPr>
          <w:ilvl w:val="0"/>
          <w:numId w:val="88"/>
        </w:numPr>
        <w:suppressAutoHyphens w:val="0"/>
        <w:ind w:left="0"/>
        <w:jc w:val="both"/>
        <w:rPr>
          <w:sz w:val="28"/>
          <w:szCs w:val="28"/>
        </w:rPr>
      </w:pPr>
      <w:r w:rsidRPr="00AD274C">
        <w:rPr>
          <w:sz w:val="28"/>
          <w:szCs w:val="28"/>
        </w:rPr>
        <w:t>С правотворческой инициативой может выступить инициативная группа граждан, обладающих избирательным правом. Минимальная численность инициативной группы г</w:t>
      </w:r>
      <w:r w:rsidR="00E43128" w:rsidRPr="00AD274C">
        <w:rPr>
          <w:sz w:val="28"/>
          <w:szCs w:val="28"/>
        </w:rPr>
        <w:t xml:space="preserve">раждан устанавливается </w:t>
      </w:r>
      <w:r w:rsidR="00F9087E" w:rsidRPr="00AD274C">
        <w:rPr>
          <w:sz w:val="28"/>
          <w:szCs w:val="28"/>
        </w:rPr>
        <w:t>правовым актом Журавского</w:t>
      </w:r>
      <w:r w:rsidRPr="00AD274C">
        <w:rPr>
          <w:sz w:val="28"/>
          <w:szCs w:val="28"/>
        </w:rPr>
        <w:t xml:space="preserve"> сельского совета и не может превышать 3 процента от числа жителей муниципального образования, обладающих избирательным правом.</w:t>
      </w:r>
    </w:p>
    <w:p w:rsidR="00E62D53" w:rsidRPr="00AD274C" w:rsidRDefault="00BD6C3A" w:rsidP="005D2303">
      <w:pPr>
        <w:widowControl w:val="0"/>
        <w:numPr>
          <w:ilvl w:val="0"/>
          <w:numId w:val="88"/>
        </w:numPr>
        <w:suppressAutoHyphens w:val="0"/>
        <w:ind w:left="0"/>
        <w:jc w:val="both"/>
        <w:rPr>
          <w:sz w:val="28"/>
          <w:szCs w:val="28"/>
        </w:rPr>
      </w:pPr>
      <w:r w:rsidRPr="00AD274C">
        <w:rPr>
          <w:sz w:val="28"/>
          <w:szCs w:val="28"/>
        </w:rPr>
        <w:t>В целях осуществления правотворческой инициативы граждане вправе:</w:t>
      </w:r>
    </w:p>
    <w:p w:rsidR="00E62D53" w:rsidRPr="00AD274C" w:rsidRDefault="00BD6C3A" w:rsidP="005D2303">
      <w:pPr>
        <w:widowControl w:val="0"/>
        <w:numPr>
          <w:ilvl w:val="0"/>
          <w:numId w:val="71"/>
        </w:numPr>
        <w:suppressAutoHyphens w:val="0"/>
        <w:ind w:left="0"/>
        <w:jc w:val="both"/>
        <w:rPr>
          <w:sz w:val="28"/>
          <w:szCs w:val="28"/>
        </w:rPr>
      </w:pPr>
      <w:r w:rsidRPr="00AD274C">
        <w:rPr>
          <w:sz w:val="28"/>
          <w:szCs w:val="28"/>
        </w:rPr>
        <w:t xml:space="preserve">организовывать и проводить собрания граждан по месту жительства (работы) и иные коллективные мероприятия по обсуждению и выдвижению </w:t>
      </w:r>
      <w:r w:rsidRPr="00AD274C">
        <w:rPr>
          <w:sz w:val="28"/>
          <w:szCs w:val="28"/>
        </w:rPr>
        <w:lastRenderedPageBreak/>
        <w:t>правотворческой инициативы;</w:t>
      </w:r>
    </w:p>
    <w:p w:rsidR="00E62D53" w:rsidRPr="00AD274C" w:rsidRDefault="00BD6C3A" w:rsidP="005D2303">
      <w:pPr>
        <w:widowControl w:val="0"/>
        <w:numPr>
          <w:ilvl w:val="0"/>
          <w:numId w:val="71"/>
        </w:numPr>
        <w:suppressAutoHyphens w:val="0"/>
        <w:ind w:left="0"/>
        <w:jc w:val="both"/>
        <w:rPr>
          <w:sz w:val="28"/>
          <w:szCs w:val="28"/>
        </w:rPr>
      </w:pPr>
      <w:r w:rsidRPr="00AD274C">
        <w:rPr>
          <w:sz w:val="28"/>
          <w:szCs w:val="28"/>
        </w:rPr>
        <w:t>создавать инициативные группы по сбору подписей в поддержку выдвижения правотворческой инициативы;</w:t>
      </w:r>
    </w:p>
    <w:p w:rsidR="00E62D53" w:rsidRPr="00AD274C" w:rsidRDefault="00BD6C3A" w:rsidP="005D2303">
      <w:pPr>
        <w:widowControl w:val="0"/>
        <w:numPr>
          <w:ilvl w:val="0"/>
          <w:numId w:val="71"/>
        </w:numPr>
        <w:suppressAutoHyphens w:val="0"/>
        <w:ind w:left="0"/>
        <w:jc w:val="both"/>
        <w:rPr>
          <w:sz w:val="28"/>
          <w:szCs w:val="28"/>
        </w:rPr>
      </w:pPr>
      <w:r w:rsidRPr="00AD274C">
        <w:rPr>
          <w:sz w:val="28"/>
          <w:szCs w:val="28"/>
        </w:rPr>
        <w:t>проводить сбор подписей жителей Поселения и вести агитацию в поддержку выдвижения правотворческой инициативы способами, не противоречащими законодательству.</w:t>
      </w:r>
    </w:p>
    <w:p w:rsidR="00E62D53" w:rsidRPr="00AD274C" w:rsidRDefault="00BD6C3A" w:rsidP="005D2303">
      <w:pPr>
        <w:widowControl w:val="0"/>
        <w:numPr>
          <w:ilvl w:val="0"/>
          <w:numId w:val="88"/>
        </w:numPr>
        <w:suppressAutoHyphens w:val="0"/>
        <w:ind w:left="0"/>
        <w:jc w:val="both"/>
        <w:rPr>
          <w:sz w:val="28"/>
          <w:szCs w:val="28"/>
        </w:rPr>
      </w:pPr>
      <w:r w:rsidRPr="00AD274C">
        <w:rPr>
          <w:sz w:val="28"/>
          <w:szCs w:val="28"/>
        </w:rPr>
        <w:t>Проект решения сельского совета, внесенный в порядке реализации правотворческой инициативы граждан, подлежит обязател</w:t>
      </w:r>
      <w:r w:rsidR="00F9087E" w:rsidRPr="00AD274C">
        <w:rPr>
          <w:sz w:val="28"/>
          <w:szCs w:val="28"/>
        </w:rPr>
        <w:t>ьному рассмотрению Журавским</w:t>
      </w:r>
      <w:r w:rsidRPr="00AD274C">
        <w:rPr>
          <w:sz w:val="28"/>
          <w:szCs w:val="28"/>
        </w:rPr>
        <w:t xml:space="preserve"> сельским советом на заседании сесс</w:t>
      </w:r>
      <w:r w:rsidR="00F9087E" w:rsidRPr="00AD274C">
        <w:rPr>
          <w:sz w:val="28"/>
          <w:szCs w:val="28"/>
        </w:rPr>
        <w:t>ии, председателем Журавского</w:t>
      </w:r>
      <w:r w:rsidRPr="00AD274C">
        <w:rPr>
          <w:sz w:val="28"/>
          <w:szCs w:val="28"/>
        </w:rPr>
        <w:t xml:space="preserve"> сельского совета – гла</w:t>
      </w:r>
      <w:r w:rsidR="00F9087E" w:rsidRPr="00AD274C">
        <w:rPr>
          <w:sz w:val="28"/>
          <w:szCs w:val="28"/>
        </w:rPr>
        <w:t>вой администрации Журавского</w:t>
      </w:r>
      <w:r w:rsidRPr="00AD274C">
        <w:rPr>
          <w:sz w:val="28"/>
          <w:szCs w:val="28"/>
        </w:rPr>
        <w:t xml:space="preserve"> сельского поселения в течение трех месяцев со дня его внесения.</w:t>
      </w:r>
    </w:p>
    <w:p w:rsidR="00E62D53" w:rsidRPr="00AD274C" w:rsidRDefault="00BD6C3A" w:rsidP="005D2303">
      <w:pPr>
        <w:widowControl w:val="0"/>
        <w:numPr>
          <w:ilvl w:val="0"/>
          <w:numId w:val="88"/>
        </w:numPr>
        <w:suppressAutoHyphens w:val="0"/>
        <w:ind w:left="0"/>
        <w:jc w:val="both"/>
        <w:rPr>
          <w:sz w:val="28"/>
          <w:szCs w:val="28"/>
        </w:rPr>
      </w:pPr>
      <w:r w:rsidRPr="00AD274C">
        <w:rPr>
          <w:sz w:val="28"/>
          <w:szCs w:val="28"/>
        </w:rPr>
        <w:t>При рассмотрении проекта муниципального правового акта, внесенного в порядке реализации правотворческой инициативы граждан, представителям инициативной группы граждан должна быть обеспечена возможность изложения своей позиции.</w:t>
      </w:r>
    </w:p>
    <w:p w:rsidR="00E62D53" w:rsidRPr="00AD274C" w:rsidRDefault="00BD6C3A" w:rsidP="005D2303">
      <w:pPr>
        <w:widowControl w:val="0"/>
        <w:numPr>
          <w:ilvl w:val="0"/>
          <w:numId w:val="88"/>
        </w:numPr>
        <w:suppressAutoHyphens w:val="0"/>
        <w:ind w:left="0"/>
        <w:jc w:val="both"/>
        <w:rPr>
          <w:sz w:val="28"/>
          <w:szCs w:val="28"/>
        </w:rPr>
      </w:pPr>
      <w:r w:rsidRPr="00AD274C">
        <w:rPr>
          <w:sz w:val="28"/>
          <w:szCs w:val="28"/>
        </w:rPr>
        <w:t>Процедура рассмотрения проекта муниципального нормативного правового акта, внесенного в порядке реализации правотворческой инициативы граждан, определяется соответст</w:t>
      </w:r>
      <w:r w:rsidR="00F9087E" w:rsidRPr="00AD274C">
        <w:rPr>
          <w:sz w:val="28"/>
          <w:szCs w:val="28"/>
        </w:rPr>
        <w:t>венно Регламентом Журавского</w:t>
      </w:r>
      <w:r w:rsidRPr="00AD274C">
        <w:rPr>
          <w:sz w:val="28"/>
          <w:szCs w:val="28"/>
        </w:rPr>
        <w:t xml:space="preserve"> сельского совета, правовым а</w:t>
      </w:r>
      <w:r w:rsidR="00F9087E" w:rsidRPr="00AD274C">
        <w:rPr>
          <w:sz w:val="28"/>
          <w:szCs w:val="28"/>
        </w:rPr>
        <w:t>ктом председателя Журавского</w:t>
      </w:r>
      <w:r w:rsidRPr="00AD274C">
        <w:rPr>
          <w:sz w:val="28"/>
          <w:szCs w:val="28"/>
        </w:rPr>
        <w:t xml:space="preserve"> сельского совета – гл</w:t>
      </w:r>
      <w:r w:rsidR="00F9087E" w:rsidRPr="00AD274C">
        <w:rPr>
          <w:sz w:val="28"/>
          <w:szCs w:val="28"/>
        </w:rPr>
        <w:t>авы администрации Журавского</w:t>
      </w:r>
      <w:r w:rsidRPr="00AD274C">
        <w:rPr>
          <w:sz w:val="28"/>
          <w:szCs w:val="28"/>
        </w:rPr>
        <w:t xml:space="preserve"> сельского поселения.</w:t>
      </w:r>
    </w:p>
    <w:p w:rsidR="00E62D53" w:rsidRPr="00AD274C" w:rsidRDefault="00BD6C3A" w:rsidP="005D2303">
      <w:pPr>
        <w:widowControl w:val="0"/>
        <w:numPr>
          <w:ilvl w:val="0"/>
          <w:numId w:val="88"/>
        </w:numPr>
        <w:suppressAutoHyphens w:val="0"/>
        <w:ind w:left="0"/>
        <w:jc w:val="both"/>
        <w:rPr>
          <w:sz w:val="28"/>
          <w:szCs w:val="28"/>
        </w:rPr>
      </w:pPr>
      <w:r w:rsidRPr="00AD274C">
        <w:rPr>
          <w:sz w:val="28"/>
          <w:szCs w:val="28"/>
        </w:rPr>
        <w:t>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E43128" w:rsidRPr="00AD274C" w:rsidRDefault="00E43128" w:rsidP="00D77DE1">
      <w:pPr>
        <w:widowControl w:val="0"/>
        <w:suppressAutoHyphens w:val="0"/>
        <w:jc w:val="both"/>
        <w:rPr>
          <w:sz w:val="28"/>
          <w:szCs w:val="28"/>
        </w:rPr>
      </w:pPr>
    </w:p>
    <w:p w:rsidR="00E62D53" w:rsidRPr="00AD274C" w:rsidRDefault="00BD6C3A" w:rsidP="005D2303">
      <w:pPr>
        <w:widowControl w:val="0"/>
        <w:suppressAutoHyphens w:val="0"/>
        <w:rPr>
          <w:b/>
          <w:sz w:val="28"/>
          <w:szCs w:val="28"/>
        </w:rPr>
      </w:pPr>
      <w:r w:rsidRPr="00AD274C">
        <w:rPr>
          <w:b/>
          <w:sz w:val="28"/>
          <w:szCs w:val="28"/>
        </w:rPr>
        <w:t>Статья 19. Территориальное общественное самоуправление</w:t>
      </w:r>
    </w:p>
    <w:p w:rsidR="00E43128" w:rsidRPr="00AD274C" w:rsidRDefault="00E43128" w:rsidP="005D2303">
      <w:pPr>
        <w:widowControl w:val="0"/>
        <w:suppressAutoHyphens w:val="0"/>
        <w:rPr>
          <w:sz w:val="28"/>
          <w:szCs w:val="28"/>
        </w:rPr>
      </w:pPr>
    </w:p>
    <w:p w:rsidR="00E62D53" w:rsidRPr="00AD274C" w:rsidRDefault="00BD6C3A" w:rsidP="005D2303">
      <w:pPr>
        <w:widowControl w:val="0"/>
        <w:numPr>
          <w:ilvl w:val="0"/>
          <w:numId w:val="63"/>
        </w:numPr>
        <w:suppressAutoHyphens w:val="0"/>
        <w:ind w:left="0"/>
        <w:jc w:val="both"/>
        <w:rPr>
          <w:sz w:val="28"/>
          <w:szCs w:val="28"/>
        </w:rPr>
      </w:pPr>
      <w:r w:rsidRPr="00AD274C">
        <w:rPr>
          <w:sz w:val="28"/>
          <w:szCs w:val="28"/>
        </w:rPr>
        <w:t xml:space="preserve">Под территориальным общественным самоуправлением понимается самоорганизация граждан по месту их жительства </w:t>
      </w:r>
      <w:proofErr w:type="gramStart"/>
      <w:r w:rsidRPr="00AD274C">
        <w:rPr>
          <w:sz w:val="28"/>
          <w:szCs w:val="28"/>
        </w:rPr>
        <w:t>на части территории</w:t>
      </w:r>
      <w:proofErr w:type="gramEnd"/>
      <w:r w:rsidRPr="00AD274C">
        <w:rPr>
          <w:sz w:val="28"/>
          <w:szCs w:val="28"/>
        </w:rPr>
        <w:t xml:space="preserve"> поселения для самостоятельного и под свою ответственность осуществления собственных инициатив по вопросам местного значения. Границы территории, на которой осуществляется территориальное общественное самоуправлени</w:t>
      </w:r>
      <w:r w:rsidR="00F9087E" w:rsidRPr="00AD274C">
        <w:rPr>
          <w:sz w:val="28"/>
          <w:szCs w:val="28"/>
        </w:rPr>
        <w:t>е, устанавливаются Журавским</w:t>
      </w:r>
      <w:r w:rsidRPr="00AD274C">
        <w:rPr>
          <w:sz w:val="28"/>
          <w:szCs w:val="28"/>
        </w:rPr>
        <w:t xml:space="preserve"> сельским советом по предложению населения, проживающего на данной территории.</w:t>
      </w:r>
    </w:p>
    <w:p w:rsidR="00E62D53" w:rsidRPr="00AD274C" w:rsidRDefault="00BD6C3A" w:rsidP="005D2303">
      <w:pPr>
        <w:widowControl w:val="0"/>
        <w:numPr>
          <w:ilvl w:val="0"/>
          <w:numId w:val="63"/>
        </w:numPr>
        <w:suppressAutoHyphens w:val="0"/>
        <w:ind w:left="0"/>
        <w:jc w:val="both"/>
        <w:rPr>
          <w:sz w:val="28"/>
          <w:szCs w:val="28"/>
        </w:rPr>
      </w:pPr>
      <w:r w:rsidRPr="00AD274C">
        <w:rPr>
          <w:sz w:val="28"/>
          <w:szCs w:val="28"/>
        </w:rPr>
        <w:t>В Поселении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E62D53" w:rsidRPr="00AD274C" w:rsidRDefault="00BD6C3A" w:rsidP="005D2303">
      <w:pPr>
        <w:widowControl w:val="0"/>
        <w:numPr>
          <w:ilvl w:val="0"/>
          <w:numId w:val="63"/>
        </w:numPr>
        <w:suppressAutoHyphens w:val="0"/>
        <w:ind w:left="0"/>
        <w:jc w:val="both"/>
        <w:rPr>
          <w:sz w:val="28"/>
          <w:szCs w:val="28"/>
        </w:rPr>
      </w:pPr>
      <w:r w:rsidRPr="00AD274C">
        <w:rPr>
          <w:sz w:val="28"/>
          <w:szCs w:val="28"/>
        </w:rPr>
        <w:t>Территориальное общественное самоуправление осуществляется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сельский населенный пункт, не являющийся Поселением; иные территории проживания граждан в границах Поселения.</w:t>
      </w:r>
    </w:p>
    <w:p w:rsidR="00E62D53" w:rsidRPr="00AD274C" w:rsidRDefault="00BD6C3A" w:rsidP="005D2303">
      <w:pPr>
        <w:widowControl w:val="0"/>
        <w:numPr>
          <w:ilvl w:val="0"/>
          <w:numId w:val="63"/>
        </w:numPr>
        <w:suppressAutoHyphens w:val="0"/>
        <w:ind w:left="0"/>
        <w:jc w:val="both"/>
        <w:rPr>
          <w:sz w:val="28"/>
          <w:szCs w:val="28"/>
        </w:rPr>
      </w:pPr>
      <w:r w:rsidRPr="00AD274C">
        <w:rPr>
          <w:sz w:val="28"/>
          <w:szCs w:val="28"/>
        </w:rPr>
        <w:t xml:space="preserve">Территория, на которой осуществляется территориальное общественное </w:t>
      </w:r>
      <w:r w:rsidRPr="00AD274C">
        <w:rPr>
          <w:sz w:val="28"/>
          <w:szCs w:val="28"/>
        </w:rPr>
        <w:lastRenderedPageBreak/>
        <w:t>самоуправление, не может входить в состав другой аналогичной территории.</w:t>
      </w:r>
    </w:p>
    <w:p w:rsidR="00E62D53" w:rsidRPr="00AD274C" w:rsidRDefault="00BD6C3A" w:rsidP="005D2303">
      <w:pPr>
        <w:widowControl w:val="0"/>
        <w:numPr>
          <w:ilvl w:val="0"/>
          <w:numId w:val="63"/>
        </w:numPr>
        <w:suppressAutoHyphens w:val="0"/>
        <w:ind w:left="0"/>
        <w:jc w:val="both"/>
        <w:rPr>
          <w:sz w:val="28"/>
          <w:szCs w:val="28"/>
        </w:rPr>
      </w:pPr>
      <w:r w:rsidRPr="00AD274C">
        <w:rPr>
          <w:sz w:val="28"/>
          <w:szCs w:val="28"/>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E62D53" w:rsidRPr="00AD274C" w:rsidRDefault="00BD6C3A" w:rsidP="005D2303">
      <w:pPr>
        <w:widowControl w:val="0"/>
        <w:numPr>
          <w:ilvl w:val="0"/>
          <w:numId w:val="63"/>
        </w:numPr>
        <w:suppressAutoHyphens w:val="0"/>
        <w:ind w:left="0"/>
        <w:jc w:val="both"/>
        <w:rPr>
          <w:sz w:val="28"/>
          <w:szCs w:val="28"/>
        </w:rPr>
      </w:pPr>
      <w:r w:rsidRPr="00AD274C">
        <w:rPr>
          <w:sz w:val="28"/>
          <w:szCs w:val="28"/>
        </w:rPr>
        <w:t>В уставе территориального общественного самоуправления устанавливаются:</w:t>
      </w:r>
    </w:p>
    <w:p w:rsidR="00E62D53" w:rsidRPr="00AD274C" w:rsidRDefault="00BD6C3A" w:rsidP="005D2303">
      <w:pPr>
        <w:widowControl w:val="0"/>
        <w:suppressAutoHyphens w:val="0"/>
        <w:jc w:val="both"/>
        <w:rPr>
          <w:sz w:val="28"/>
          <w:szCs w:val="28"/>
        </w:rPr>
      </w:pPr>
      <w:r w:rsidRPr="00AD274C">
        <w:rPr>
          <w:sz w:val="28"/>
          <w:szCs w:val="28"/>
        </w:rPr>
        <w:t>1) территория, на которой оно осуществляется;</w:t>
      </w:r>
    </w:p>
    <w:p w:rsidR="00E62D53" w:rsidRPr="00AD274C" w:rsidRDefault="00BD6C3A" w:rsidP="005D2303">
      <w:pPr>
        <w:widowControl w:val="0"/>
        <w:suppressAutoHyphens w:val="0"/>
        <w:jc w:val="both"/>
        <w:rPr>
          <w:sz w:val="28"/>
          <w:szCs w:val="28"/>
        </w:rPr>
      </w:pPr>
      <w:r w:rsidRPr="00AD274C">
        <w:rPr>
          <w:sz w:val="28"/>
          <w:szCs w:val="28"/>
        </w:rPr>
        <w:t>2) цели, задачи, формы и основные направления деятельности территориального общественного самоуправления;</w:t>
      </w:r>
    </w:p>
    <w:p w:rsidR="00E62D53" w:rsidRPr="00AD274C" w:rsidRDefault="00BD6C3A" w:rsidP="005D2303">
      <w:pPr>
        <w:widowControl w:val="0"/>
        <w:suppressAutoHyphens w:val="0"/>
        <w:jc w:val="both"/>
        <w:rPr>
          <w:sz w:val="28"/>
          <w:szCs w:val="28"/>
        </w:rPr>
      </w:pPr>
      <w:r w:rsidRPr="00AD274C">
        <w:rPr>
          <w:sz w:val="28"/>
          <w:szCs w:val="28"/>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E62D53" w:rsidRPr="00AD274C" w:rsidRDefault="00BD6C3A" w:rsidP="005D2303">
      <w:pPr>
        <w:widowControl w:val="0"/>
        <w:suppressAutoHyphens w:val="0"/>
        <w:jc w:val="both"/>
        <w:rPr>
          <w:sz w:val="28"/>
          <w:szCs w:val="28"/>
        </w:rPr>
      </w:pPr>
      <w:r w:rsidRPr="00AD274C">
        <w:rPr>
          <w:sz w:val="28"/>
          <w:szCs w:val="28"/>
        </w:rPr>
        <w:t>4) порядок принятия решений;</w:t>
      </w:r>
    </w:p>
    <w:p w:rsidR="00E62D53" w:rsidRPr="00AD274C" w:rsidRDefault="00BD6C3A" w:rsidP="005D2303">
      <w:pPr>
        <w:widowControl w:val="0"/>
        <w:suppressAutoHyphens w:val="0"/>
        <w:ind w:hanging="11"/>
        <w:jc w:val="both"/>
        <w:rPr>
          <w:sz w:val="28"/>
          <w:szCs w:val="28"/>
        </w:rPr>
      </w:pPr>
      <w:r w:rsidRPr="00AD274C">
        <w:rPr>
          <w:sz w:val="28"/>
          <w:szCs w:val="28"/>
        </w:rPr>
        <w:t>5) порядок приобретения имущества, а также порядок пользования и распоряжения указанным имуществом и финансовыми средствами;</w:t>
      </w:r>
    </w:p>
    <w:p w:rsidR="00E62D53" w:rsidRPr="00AD274C" w:rsidRDefault="00BD6C3A" w:rsidP="005D2303">
      <w:pPr>
        <w:widowControl w:val="0"/>
        <w:suppressAutoHyphens w:val="0"/>
        <w:ind w:hanging="11"/>
        <w:jc w:val="both"/>
        <w:rPr>
          <w:sz w:val="28"/>
          <w:szCs w:val="28"/>
        </w:rPr>
      </w:pPr>
      <w:r w:rsidRPr="00AD274C">
        <w:rPr>
          <w:sz w:val="28"/>
          <w:szCs w:val="28"/>
        </w:rPr>
        <w:t>6) порядок прекращения осуществления территориального общественного самоуправления.</w:t>
      </w:r>
    </w:p>
    <w:p w:rsidR="00E62D53" w:rsidRPr="00AD274C" w:rsidRDefault="00BD6C3A" w:rsidP="005D2303">
      <w:pPr>
        <w:widowControl w:val="0"/>
        <w:numPr>
          <w:ilvl w:val="0"/>
          <w:numId w:val="63"/>
        </w:numPr>
        <w:suppressAutoHyphens w:val="0"/>
        <w:ind w:left="0"/>
        <w:jc w:val="both"/>
        <w:rPr>
          <w:sz w:val="28"/>
          <w:szCs w:val="28"/>
        </w:rPr>
      </w:pPr>
      <w:r w:rsidRPr="00AD274C">
        <w:rPr>
          <w:sz w:val="28"/>
          <w:szCs w:val="28"/>
        </w:rPr>
        <w:t>Собрания, конференции граждан по вопросам деятельности территориального общественного самоуправления созываются в соответствии с его уставом.</w:t>
      </w:r>
    </w:p>
    <w:p w:rsidR="00E62D53" w:rsidRPr="00AD274C" w:rsidRDefault="00BD6C3A" w:rsidP="005D2303">
      <w:pPr>
        <w:widowControl w:val="0"/>
        <w:numPr>
          <w:ilvl w:val="0"/>
          <w:numId w:val="63"/>
        </w:numPr>
        <w:suppressAutoHyphens w:val="0"/>
        <w:ind w:left="0"/>
        <w:jc w:val="both"/>
        <w:rPr>
          <w:sz w:val="28"/>
          <w:szCs w:val="28"/>
        </w:rPr>
      </w:pPr>
      <w:r w:rsidRPr="00AD274C">
        <w:rPr>
          <w:sz w:val="28"/>
          <w:szCs w:val="28"/>
        </w:rPr>
        <w:t>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E62D53" w:rsidRPr="00AD274C" w:rsidRDefault="00BD6C3A" w:rsidP="005D2303">
      <w:pPr>
        <w:widowControl w:val="0"/>
        <w:numPr>
          <w:ilvl w:val="0"/>
          <w:numId w:val="63"/>
        </w:numPr>
        <w:suppressAutoHyphens w:val="0"/>
        <w:ind w:left="0"/>
        <w:jc w:val="both"/>
        <w:rPr>
          <w:sz w:val="28"/>
          <w:szCs w:val="28"/>
        </w:rPr>
      </w:pPr>
      <w:r w:rsidRPr="00AD274C">
        <w:rPr>
          <w:sz w:val="28"/>
          <w:szCs w:val="28"/>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половины жителей соответствующей территории, достигших шестнадцатилетнего возраста.</w:t>
      </w:r>
    </w:p>
    <w:p w:rsidR="00E62D53" w:rsidRPr="00AD274C" w:rsidRDefault="00BD6C3A" w:rsidP="005D2303">
      <w:pPr>
        <w:widowControl w:val="0"/>
        <w:numPr>
          <w:ilvl w:val="0"/>
          <w:numId w:val="63"/>
        </w:numPr>
        <w:suppressAutoHyphens w:val="0"/>
        <w:ind w:left="0"/>
        <w:jc w:val="both"/>
        <w:rPr>
          <w:sz w:val="28"/>
          <w:szCs w:val="28"/>
        </w:rPr>
      </w:pPr>
      <w:r w:rsidRPr="00AD274C">
        <w:rPr>
          <w:sz w:val="28"/>
          <w:szCs w:val="28"/>
        </w:rPr>
        <w:t>К исключительным полномочиям собрания, конференции граждан, осуществляющих территориальное общественное самоуправление, относятся:</w:t>
      </w:r>
    </w:p>
    <w:p w:rsidR="00E62D53" w:rsidRPr="00AD274C" w:rsidRDefault="00BD6C3A" w:rsidP="005D2303">
      <w:pPr>
        <w:widowControl w:val="0"/>
        <w:suppressAutoHyphens w:val="0"/>
        <w:ind w:hanging="11"/>
        <w:jc w:val="both"/>
        <w:rPr>
          <w:sz w:val="28"/>
          <w:szCs w:val="28"/>
        </w:rPr>
      </w:pPr>
      <w:r w:rsidRPr="00AD274C">
        <w:rPr>
          <w:sz w:val="28"/>
          <w:szCs w:val="28"/>
        </w:rPr>
        <w:t>1) установление структуры органов территориального общественного самоуправления;</w:t>
      </w:r>
    </w:p>
    <w:p w:rsidR="00E62D53" w:rsidRPr="00AD274C" w:rsidRDefault="00BD6C3A" w:rsidP="005D2303">
      <w:pPr>
        <w:widowControl w:val="0"/>
        <w:suppressAutoHyphens w:val="0"/>
        <w:ind w:hanging="11"/>
        <w:jc w:val="both"/>
        <w:rPr>
          <w:sz w:val="28"/>
          <w:szCs w:val="28"/>
        </w:rPr>
      </w:pPr>
      <w:r w:rsidRPr="00AD274C">
        <w:rPr>
          <w:sz w:val="28"/>
          <w:szCs w:val="28"/>
        </w:rPr>
        <w:t>2) принятие устава территориального общественного самоуправления, внесение в него изменений и дополнений;</w:t>
      </w:r>
    </w:p>
    <w:p w:rsidR="00E62D53" w:rsidRPr="00AD274C" w:rsidRDefault="00BD6C3A" w:rsidP="005D2303">
      <w:pPr>
        <w:widowControl w:val="0"/>
        <w:suppressAutoHyphens w:val="0"/>
        <w:jc w:val="both"/>
        <w:rPr>
          <w:sz w:val="28"/>
          <w:szCs w:val="28"/>
        </w:rPr>
      </w:pPr>
      <w:r w:rsidRPr="00AD274C">
        <w:rPr>
          <w:sz w:val="28"/>
          <w:szCs w:val="28"/>
        </w:rPr>
        <w:t>3) избрание органов территориального общественного самоуправления;</w:t>
      </w:r>
    </w:p>
    <w:p w:rsidR="00E62D53" w:rsidRPr="00AD274C" w:rsidRDefault="00BD6C3A" w:rsidP="005D2303">
      <w:pPr>
        <w:widowControl w:val="0"/>
        <w:suppressAutoHyphens w:val="0"/>
        <w:jc w:val="both"/>
        <w:rPr>
          <w:sz w:val="28"/>
          <w:szCs w:val="28"/>
        </w:rPr>
      </w:pPr>
      <w:r w:rsidRPr="00AD274C">
        <w:rPr>
          <w:sz w:val="28"/>
          <w:szCs w:val="28"/>
        </w:rPr>
        <w:t>4) определение основных направлений деятельности территориального общественного самоуправления;</w:t>
      </w:r>
    </w:p>
    <w:p w:rsidR="00E62D53" w:rsidRPr="00AD274C" w:rsidRDefault="00BD6C3A" w:rsidP="005D2303">
      <w:pPr>
        <w:widowControl w:val="0"/>
        <w:suppressAutoHyphens w:val="0"/>
        <w:ind w:hanging="11"/>
        <w:jc w:val="both"/>
        <w:rPr>
          <w:sz w:val="28"/>
          <w:szCs w:val="28"/>
        </w:rPr>
      </w:pPr>
      <w:r w:rsidRPr="00AD274C">
        <w:rPr>
          <w:sz w:val="28"/>
          <w:szCs w:val="28"/>
        </w:rPr>
        <w:t>5) утверждение сметы доходов и расходов территориального общественного самоуправления и отчета об ее исполнении;</w:t>
      </w:r>
    </w:p>
    <w:p w:rsidR="00E62D53" w:rsidRPr="00AD274C" w:rsidRDefault="00BD6C3A" w:rsidP="005D2303">
      <w:pPr>
        <w:widowControl w:val="0"/>
        <w:suppressAutoHyphens w:val="0"/>
        <w:ind w:hanging="11"/>
        <w:jc w:val="both"/>
        <w:rPr>
          <w:sz w:val="28"/>
          <w:szCs w:val="28"/>
        </w:rPr>
      </w:pPr>
      <w:r w:rsidRPr="00AD274C">
        <w:rPr>
          <w:sz w:val="28"/>
          <w:szCs w:val="28"/>
        </w:rPr>
        <w:t>6) рассмотрение и утверждение отчетов о деятельности органов территориального общественного самоуправления.</w:t>
      </w:r>
    </w:p>
    <w:p w:rsidR="00E62D53" w:rsidRPr="00AD274C" w:rsidRDefault="00BD6C3A" w:rsidP="005D2303">
      <w:pPr>
        <w:widowControl w:val="0"/>
        <w:numPr>
          <w:ilvl w:val="0"/>
          <w:numId w:val="63"/>
        </w:numPr>
        <w:suppressAutoHyphens w:val="0"/>
        <w:ind w:left="0"/>
        <w:jc w:val="both"/>
        <w:rPr>
          <w:sz w:val="28"/>
          <w:szCs w:val="28"/>
        </w:rPr>
      </w:pPr>
      <w:r w:rsidRPr="00AD274C">
        <w:rPr>
          <w:sz w:val="28"/>
          <w:szCs w:val="28"/>
        </w:rPr>
        <w:t>Органы территориального общественного самоуправления:</w:t>
      </w:r>
    </w:p>
    <w:p w:rsidR="00E62D53" w:rsidRPr="00AD274C" w:rsidRDefault="00BD6C3A" w:rsidP="005D2303">
      <w:pPr>
        <w:widowControl w:val="0"/>
        <w:suppressAutoHyphens w:val="0"/>
        <w:jc w:val="both"/>
        <w:rPr>
          <w:sz w:val="28"/>
          <w:szCs w:val="28"/>
        </w:rPr>
      </w:pPr>
      <w:r w:rsidRPr="00AD274C">
        <w:rPr>
          <w:sz w:val="28"/>
          <w:szCs w:val="28"/>
        </w:rPr>
        <w:t>1) представляют интересы населения, проживающего на соответствующей территории;</w:t>
      </w:r>
    </w:p>
    <w:p w:rsidR="00E62D53" w:rsidRPr="00AD274C" w:rsidRDefault="00BD6C3A" w:rsidP="005D2303">
      <w:pPr>
        <w:widowControl w:val="0"/>
        <w:suppressAutoHyphens w:val="0"/>
        <w:jc w:val="both"/>
        <w:rPr>
          <w:sz w:val="28"/>
          <w:szCs w:val="28"/>
        </w:rPr>
      </w:pPr>
      <w:r w:rsidRPr="00AD274C">
        <w:rPr>
          <w:sz w:val="28"/>
          <w:szCs w:val="28"/>
        </w:rPr>
        <w:lastRenderedPageBreak/>
        <w:t>2) обеспечивают исполнение решений, принятых на собраниях и конференциях граждан;</w:t>
      </w:r>
    </w:p>
    <w:p w:rsidR="00E62D53" w:rsidRPr="00AD274C" w:rsidRDefault="00BD6C3A" w:rsidP="005D2303">
      <w:pPr>
        <w:widowControl w:val="0"/>
        <w:suppressAutoHyphens w:val="0"/>
        <w:ind w:hanging="11"/>
        <w:jc w:val="both"/>
        <w:rPr>
          <w:sz w:val="28"/>
          <w:szCs w:val="28"/>
        </w:rPr>
      </w:pPr>
      <w:r w:rsidRPr="00AD274C">
        <w:rPr>
          <w:sz w:val="28"/>
          <w:szCs w:val="28"/>
        </w:rPr>
        <w:t>3) могут осуществлять хозяйственную деятельность по содержанию,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w:t>
      </w:r>
      <w:r w:rsidR="00F9087E" w:rsidRPr="00AD274C">
        <w:rPr>
          <w:sz w:val="28"/>
          <w:szCs w:val="28"/>
        </w:rPr>
        <w:t xml:space="preserve"> с администрацией Журавского</w:t>
      </w:r>
      <w:r w:rsidRPr="00AD274C">
        <w:rPr>
          <w:sz w:val="28"/>
          <w:szCs w:val="28"/>
        </w:rPr>
        <w:t xml:space="preserve"> сельского поселения с использованием средств бюджета Поселения;</w:t>
      </w:r>
    </w:p>
    <w:p w:rsidR="00E62D53" w:rsidRPr="00AD274C" w:rsidRDefault="00BD6C3A" w:rsidP="005D2303">
      <w:pPr>
        <w:widowControl w:val="0"/>
        <w:suppressAutoHyphens w:val="0"/>
        <w:ind w:hanging="11"/>
        <w:jc w:val="both"/>
        <w:rPr>
          <w:sz w:val="28"/>
          <w:szCs w:val="28"/>
        </w:rPr>
      </w:pPr>
      <w:r w:rsidRPr="00AD274C">
        <w:rPr>
          <w:sz w:val="28"/>
          <w:szCs w:val="28"/>
        </w:rPr>
        <w:t>4) вправе вносить в органы местно</w:t>
      </w:r>
      <w:r w:rsidR="00F9087E" w:rsidRPr="00AD274C">
        <w:rPr>
          <w:sz w:val="28"/>
          <w:szCs w:val="28"/>
        </w:rPr>
        <w:t>го самоуправления (Журавский</w:t>
      </w:r>
      <w:r w:rsidRPr="00AD274C">
        <w:rPr>
          <w:sz w:val="28"/>
          <w:szCs w:val="28"/>
        </w:rPr>
        <w:t xml:space="preserve"> сельский со</w:t>
      </w:r>
      <w:r w:rsidR="00F9087E" w:rsidRPr="00AD274C">
        <w:rPr>
          <w:sz w:val="28"/>
          <w:szCs w:val="28"/>
        </w:rPr>
        <w:t>вет, председателю Журавского</w:t>
      </w:r>
      <w:r w:rsidRPr="00AD274C">
        <w:rPr>
          <w:sz w:val="28"/>
          <w:szCs w:val="28"/>
        </w:rPr>
        <w:t xml:space="preserve"> сельского </w:t>
      </w:r>
      <w:r w:rsidRPr="00AD274C">
        <w:rPr>
          <w:sz w:val="28"/>
          <w:szCs w:val="28"/>
          <w:lang w:val="tt-RU"/>
        </w:rPr>
        <w:t>совета - гл</w:t>
      </w:r>
      <w:r w:rsidR="00F9087E" w:rsidRPr="00AD274C">
        <w:rPr>
          <w:sz w:val="28"/>
          <w:szCs w:val="28"/>
          <w:lang w:val="tt-RU"/>
        </w:rPr>
        <w:t>аве администрации Журавского</w:t>
      </w:r>
      <w:r w:rsidRPr="00AD274C">
        <w:rPr>
          <w:sz w:val="28"/>
          <w:szCs w:val="28"/>
          <w:lang w:val="tt-RU"/>
        </w:rPr>
        <w:t xml:space="preserve"> сельского поселения</w:t>
      </w:r>
      <w:r w:rsidR="00F9087E" w:rsidRPr="00AD274C">
        <w:rPr>
          <w:sz w:val="28"/>
          <w:szCs w:val="28"/>
        </w:rPr>
        <w:t xml:space="preserve"> и в администрацию Журавского</w:t>
      </w:r>
      <w:r w:rsidRPr="00AD274C">
        <w:rPr>
          <w:sz w:val="28"/>
          <w:szCs w:val="28"/>
        </w:rPr>
        <w:t xml:space="preserve"> сельского поселения) п</w:t>
      </w:r>
      <w:r w:rsidR="00F351C4" w:rsidRPr="00AD274C">
        <w:rPr>
          <w:sz w:val="28"/>
          <w:szCs w:val="28"/>
        </w:rPr>
        <w:t xml:space="preserve">роекты муниципальных </w:t>
      </w:r>
      <w:r w:rsidRPr="00AD274C">
        <w:rPr>
          <w:sz w:val="28"/>
          <w:szCs w:val="28"/>
        </w:rPr>
        <w:t xml:space="preserve">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E62D53" w:rsidRPr="00AD274C" w:rsidRDefault="00BD6C3A" w:rsidP="005D2303">
      <w:pPr>
        <w:widowControl w:val="0"/>
        <w:numPr>
          <w:ilvl w:val="0"/>
          <w:numId w:val="63"/>
        </w:numPr>
        <w:suppressAutoHyphens w:val="0"/>
        <w:ind w:left="0"/>
        <w:jc w:val="both"/>
        <w:rPr>
          <w:sz w:val="28"/>
          <w:szCs w:val="28"/>
        </w:rPr>
      </w:pPr>
      <w:r w:rsidRPr="00AD274C">
        <w:rPr>
          <w:sz w:val="28"/>
          <w:szCs w:val="28"/>
        </w:rPr>
        <w:t>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w:t>
      </w:r>
      <w:r w:rsidR="00E43128" w:rsidRPr="00AD274C">
        <w:rPr>
          <w:sz w:val="28"/>
          <w:szCs w:val="28"/>
        </w:rPr>
        <w:t xml:space="preserve">ются настоящим уставом и </w:t>
      </w:r>
      <w:r w:rsidR="00F9087E" w:rsidRPr="00AD274C">
        <w:rPr>
          <w:sz w:val="28"/>
          <w:szCs w:val="28"/>
        </w:rPr>
        <w:t xml:space="preserve"> правовым актом Журавского</w:t>
      </w:r>
      <w:r w:rsidRPr="00AD274C">
        <w:rPr>
          <w:sz w:val="28"/>
          <w:szCs w:val="28"/>
        </w:rPr>
        <w:t xml:space="preserve"> сельского совета.</w:t>
      </w:r>
    </w:p>
    <w:p w:rsidR="00E43128" w:rsidRPr="00AD274C" w:rsidRDefault="00E43128" w:rsidP="00E43128">
      <w:pPr>
        <w:widowControl w:val="0"/>
        <w:suppressAutoHyphens w:val="0"/>
        <w:jc w:val="both"/>
        <w:rPr>
          <w:sz w:val="28"/>
          <w:szCs w:val="28"/>
        </w:rPr>
      </w:pPr>
    </w:p>
    <w:p w:rsidR="00E43128" w:rsidRPr="00AD274C" w:rsidRDefault="00BD6C3A" w:rsidP="005114A9">
      <w:pPr>
        <w:widowControl w:val="0"/>
        <w:suppressAutoHyphens w:val="0"/>
        <w:rPr>
          <w:b/>
          <w:sz w:val="28"/>
          <w:szCs w:val="28"/>
        </w:rPr>
      </w:pPr>
      <w:r w:rsidRPr="00AD274C">
        <w:rPr>
          <w:b/>
          <w:sz w:val="28"/>
          <w:szCs w:val="28"/>
        </w:rPr>
        <w:t xml:space="preserve">Статья 20. Порядок учреждения территориального общественного </w:t>
      </w:r>
      <w:r w:rsidR="00E43128" w:rsidRPr="00AD274C">
        <w:rPr>
          <w:b/>
          <w:sz w:val="28"/>
          <w:szCs w:val="28"/>
        </w:rPr>
        <w:t xml:space="preserve">    </w:t>
      </w:r>
      <w:r w:rsidR="000B0D82" w:rsidRPr="00AD274C">
        <w:rPr>
          <w:b/>
          <w:sz w:val="28"/>
          <w:szCs w:val="28"/>
        </w:rPr>
        <w:t xml:space="preserve">самоуправления  </w:t>
      </w:r>
    </w:p>
    <w:p w:rsidR="00E62D53" w:rsidRPr="00AD274C" w:rsidRDefault="000B0D82" w:rsidP="005114A9">
      <w:pPr>
        <w:widowControl w:val="0"/>
        <w:suppressAutoHyphens w:val="0"/>
        <w:rPr>
          <w:sz w:val="28"/>
          <w:szCs w:val="28"/>
        </w:rPr>
      </w:pPr>
      <w:r w:rsidRPr="00AD274C">
        <w:rPr>
          <w:b/>
          <w:sz w:val="28"/>
          <w:szCs w:val="28"/>
        </w:rPr>
        <w:t xml:space="preserve">                                     </w:t>
      </w:r>
    </w:p>
    <w:p w:rsidR="00E62D53" w:rsidRPr="00AD274C" w:rsidRDefault="00BD6C3A" w:rsidP="005D2303">
      <w:pPr>
        <w:widowControl w:val="0"/>
        <w:numPr>
          <w:ilvl w:val="0"/>
          <w:numId w:val="85"/>
        </w:numPr>
        <w:suppressAutoHyphens w:val="0"/>
        <w:ind w:left="0"/>
        <w:jc w:val="both"/>
        <w:rPr>
          <w:sz w:val="28"/>
          <w:szCs w:val="28"/>
        </w:rPr>
      </w:pPr>
      <w:r w:rsidRPr="00AD274C">
        <w:rPr>
          <w:sz w:val="28"/>
          <w:szCs w:val="28"/>
        </w:rPr>
        <w:t xml:space="preserve">В целях учреждения территориального общественного самоуправления по инициативе жителей Поселения образуется инициативная группа граждан, осуществляющая разработку проекта устава территориального общественного самоуправления и организующая созыв собрания граждан, проживающих на территории, в границах которой предполагается осуществление этого территориального общественного самоуправления. </w:t>
      </w:r>
    </w:p>
    <w:p w:rsidR="00E62D53" w:rsidRPr="00AD274C" w:rsidRDefault="00BD6C3A" w:rsidP="005D2303">
      <w:pPr>
        <w:widowControl w:val="0"/>
        <w:numPr>
          <w:ilvl w:val="0"/>
          <w:numId w:val="85"/>
        </w:numPr>
        <w:suppressAutoHyphens w:val="0"/>
        <w:ind w:left="0"/>
        <w:jc w:val="both"/>
        <w:rPr>
          <w:sz w:val="28"/>
          <w:szCs w:val="28"/>
        </w:rPr>
      </w:pPr>
      <w:r w:rsidRPr="00AD274C">
        <w:rPr>
          <w:sz w:val="28"/>
          <w:szCs w:val="28"/>
        </w:rPr>
        <w:t xml:space="preserve">Собрание или конференция граждан принимает решение о создании на соответствующей территории Поселения территориального общественного самоуправления, принимает его устав, а также определяет представителя (представителей), уполномоченного (уполномоченных) представлять </w:t>
      </w:r>
      <w:r w:rsidR="00F9087E" w:rsidRPr="00AD274C">
        <w:rPr>
          <w:sz w:val="28"/>
          <w:szCs w:val="28"/>
        </w:rPr>
        <w:t>собрание граждан в Журавском</w:t>
      </w:r>
      <w:r w:rsidRPr="00AD274C">
        <w:rPr>
          <w:sz w:val="28"/>
          <w:szCs w:val="28"/>
        </w:rPr>
        <w:t xml:space="preserve"> сельском совете по вопросам, связанным с регистрацией устава территориального общественного самоуправления. </w:t>
      </w:r>
    </w:p>
    <w:p w:rsidR="00E62D53" w:rsidRPr="00AD274C" w:rsidRDefault="00BD6C3A" w:rsidP="005D2303">
      <w:pPr>
        <w:widowControl w:val="0"/>
        <w:numPr>
          <w:ilvl w:val="0"/>
          <w:numId w:val="85"/>
        </w:numPr>
        <w:suppressAutoHyphens w:val="0"/>
        <w:ind w:left="0"/>
        <w:jc w:val="both"/>
        <w:rPr>
          <w:sz w:val="28"/>
          <w:szCs w:val="28"/>
        </w:rPr>
      </w:pPr>
      <w:r w:rsidRPr="00AD274C">
        <w:rPr>
          <w:sz w:val="28"/>
          <w:szCs w:val="28"/>
        </w:rPr>
        <w:t>Территориальное общественное самоуправление считается учрежденным с момента регистрации устава территориального общественн</w:t>
      </w:r>
      <w:r w:rsidR="005A3014" w:rsidRPr="00AD274C">
        <w:rPr>
          <w:sz w:val="28"/>
          <w:szCs w:val="28"/>
        </w:rPr>
        <w:t>ого самоуправления Журавским</w:t>
      </w:r>
      <w:r w:rsidRPr="00AD274C">
        <w:rPr>
          <w:sz w:val="28"/>
          <w:szCs w:val="28"/>
        </w:rPr>
        <w:t xml:space="preserve"> сельским советом. </w:t>
      </w:r>
    </w:p>
    <w:p w:rsidR="00E43128" w:rsidRPr="00AD274C" w:rsidRDefault="00E43128" w:rsidP="00D77DE1">
      <w:pPr>
        <w:widowControl w:val="0"/>
        <w:suppressAutoHyphens w:val="0"/>
        <w:jc w:val="both"/>
        <w:rPr>
          <w:sz w:val="28"/>
          <w:szCs w:val="28"/>
        </w:rPr>
      </w:pPr>
    </w:p>
    <w:p w:rsidR="00E62D53" w:rsidRPr="00AD274C" w:rsidRDefault="00BD6C3A" w:rsidP="005D2303">
      <w:pPr>
        <w:widowControl w:val="0"/>
        <w:suppressAutoHyphens w:val="0"/>
        <w:rPr>
          <w:b/>
          <w:sz w:val="28"/>
          <w:szCs w:val="28"/>
        </w:rPr>
      </w:pPr>
      <w:r w:rsidRPr="00AD274C">
        <w:rPr>
          <w:b/>
          <w:sz w:val="28"/>
          <w:szCs w:val="28"/>
        </w:rPr>
        <w:t>Статья 21. Порядок регистрации устава территориального общественного самоуправления</w:t>
      </w:r>
    </w:p>
    <w:p w:rsidR="00E43128" w:rsidRPr="00AD274C" w:rsidRDefault="00E43128" w:rsidP="005D2303">
      <w:pPr>
        <w:widowControl w:val="0"/>
        <w:suppressAutoHyphens w:val="0"/>
        <w:rPr>
          <w:sz w:val="28"/>
          <w:szCs w:val="28"/>
        </w:rPr>
      </w:pPr>
    </w:p>
    <w:p w:rsidR="00E62D53" w:rsidRPr="00AD274C" w:rsidRDefault="00BD6C3A" w:rsidP="005D2303">
      <w:pPr>
        <w:widowControl w:val="0"/>
        <w:numPr>
          <w:ilvl w:val="0"/>
          <w:numId w:val="40"/>
        </w:numPr>
        <w:suppressAutoHyphens w:val="0"/>
        <w:ind w:left="0"/>
        <w:jc w:val="both"/>
        <w:rPr>
          <w:sz w:val="28"/>
          <w:szCs w:val="28"/>
        </w:rPr>
      </w:pPr>
      <w:r w:rsidRPr="00AD274C">
        <w:rPr>
          <w:sz w:val="28"/>
          <w:szCs w:val="28"/>
        </w:rPr>
        <w:t xml:space="preserve">Для регистрации устава территориального общественного самоуправления уполномоченным представителем (уполномоченными представителями) </w:t>
      </w:r>
      <w:r w:rsidRPr="00AD274C">
        <w:rPr>
          <w:sz w:val="28"/>
          <w:szCs w:val="28"/>
        </w:rPr>
        <w:lastRenderedPageBreak/>
        <w:t>собрания гр</w:t>
      </w:r>
      <w:r w:rsidR="005A3014" w:rsidRPr="00AD274C">
        <w:rPr>
          <w:sz w:val="28"/>
          <w:szCs w:val="28"/>
        </w:rPr>
        <w:t>аждан председателю  Журавского</w:t>
      </w:r>
      <w:r w:rsidRPr="00AD274C">
        <w:rPr>
          <w:sz w:val="28"/>
          <w:szCs w:val="28"/>
        </w:rPr>
        <w:t xml:space="preserve"> сельского совета представляются:</w:t>
      </w:r>
    </w:p>
    <w:p w:rsidR="00E62D53" w:rsidRPr="00AD274C" w:rsidRDefault="00BD6C3A" w:rsidP="005D2303">
      <w:pPr>
        <w:widowControl w:val="0"/>
        <w:suppressAutoHyphens w:val="0"/>
        <w:ind w:hanging="11"/>
        <w:jc w:val="both"/>
        <w:rPr>
          <w:sz w:val="28"/>
          <w:szCs w:val="28"/>
        </w:rPr>
      </w:pPr>
      <w:r w:rsidRPr="00AD274C">
        <w:rPr>
          <w:sz w:val="28"/>
          <w:szCs w:val="28"/>
        </w:rPr>
        <w:t>1) заявление о регистрации устава территориального общественного самоуправления, подписанное всеми уполномоченными представителями собрания граждан;</w:t>
      </w:r>
    </w:p>
    <w:p w:rsidR="00E62D53" w:rsidRPr="00AD274C" w:rsidRDefault="00BD6C3A" w:rsidP="005D2303">
      <w:pPr>
        <w:widowControl w:val="0"/>
        <w:suppressAutoHyphens w:val="0"/>
        <w:ind w:hanging="11"/>
        <w:jc w:val="both"/>
        <w:rPr>
          <w:sz w:val="28"/>
          <w:szCs w:val="28"/>
        </w:rPr>
      </w:pPr>
      <w:r w:rsidRPr="00AD274C">
        <w:rPr>
          <w:sz w:val="28"/>
          <w:szCs w:val="28"/>
        </w:rPr>
        <w:t>2) протокол собрания граждан, на котором было принято решение о создании территориального общественного самоуправления, с указанием фамилии, имени, отчества, даты рождения, серии, номера и даты выдачи паспорта или документа, заменяющего паспорт гражданина, адрес места жительства каждого из уполномоченных представителей;</w:t>
      </w:r>
    </w:p>
    <w:p w:rsidR="00E62D53" w:rsidRPr="00AD274C" w:rsidRDefault="00BD6C3A" w:rsidP="005D2303">
      <w:pPr>
        <w:widowControl w:val="0"/>
        <w:suppressAutoHyphens w:val="0"/>
        <w:jc w:val="both"/>
        <w:rPr>
          <w:sz w:val="28"/>
          <w:szCs w:val="28"/>
        </w:rPr>
      </w:pPr>
      <w:r w:rsidRPr="00AD274C">
        <w:rPr>
          <w:sz w:val="28"/>
          <w:szCs w:val="28"/>
        </w:rPr>
        <w:t>3) два экземпляра устава территориального общественного самоуправления.</w:t>
      </w:r>
    </w:p>
    <w:p w:rsidR="00E62D53" w:rsidRPr="00AD274C" w:rsidRDefault="00BD6C3A" w:rsidP="005D2303">
      <w:pPr>
        <w:widowControl w:val="0"/>
        <w:numPr>
          <w:ilvl w:val="0"/>
          <w:numId w:val="40"/>
        </w:numPr>
        <w:suppressAutoHyphens w:val="0"/>
        <w:ind w:left="0"/>
        <w:jc w:val="both"/>
        <w:rPr>
          <w:sz w:val="28"/>
          <w:szCs w:val="28"/>
        </w:rPr>
      </w:pPr>
      <w:r w:rsidRPr="00AD274C">
        <w:rPr>
          <w:sz w:val="28"/>
          <w:szCs w:val="28"/>
        </w:rPr>
        <w:t>Требование о представлении других документов, кроме документов, установленных частью 1 настоящей статьи, не допускается. Уполномоченному представителю выдается расписка в получении документов с указанием перечня и даты их получения.</w:t>
      </w:r>
    </w:p>
    <w:p w:rsidR="00E62D53" w:rsidRPr="00AD274C" w:rsidRDefault="005A3014" w:rsidP="005D2303">
      <w:pPr>
        <w:widowControl w:val="0"/>
        <w:numPr>
          <w:ilvl w:val="0"/>
          <w:numId w:val="40"/>
        </w:numPr>
        <w:suppressAutoHyphens w:val="0"/>
        <w:ind w:left="0"/>
        <w:jc w:val="both"/>
        <w:rPr>
          <w:sz w:val="28"/>
          <w:szCs w:val="28"/>
        </w:rPr>
      </w:pPr>
      <w:r w:rsidRPr="00AD274C">
        <w:rPr>
          <w:sz w:val="28"/>
          <w:szCs w:val="28"/>
        </w:rPr>
        <w:t>Председатель Журавского</w:t>
      </w:r>
      <w:r w:rsidR="00BD6C3A" w:rsidRPr="00AD274C">
        <w:rPr>
          <w:sz w:val="28"/>
          <w:szCs w:val="28"/>
        </w:rPr>
        <w:t xml:space="preserve"> сельского совета - гл</w:t>
      </w:r>
      <w:r w:rsidRPr="00AD274C">
        <w:rPr>
          <w:sz w:val="28"/>
          <w:szCs w:val="28"/>
        </w:rPr>
        <w:t>ава администрации Журавского</w:t>
      </w:r>
      <w:r w:rsidR="00BD6C3A" w:rsidRPr="00AD274C">
        <w:rPr>
          <w:sz w:val="28"/>
          <w:szCs w:val="28"/>
        </w:rPr>
        <w:t xml:space="preserve"> сельского поселения в двухнедельный срок со дня поступления документов о регистрации устава территориального общественного самоуправления организует его предварительное рассмотрение и подготовк</w:t>
      </w:r>
      <w:r w:rsidRPr="00AD274C">
        <w:rPr>
          <w:sz w:val="28"/>
          <w:szCs w:val="28"/>
        </w:rPr>
        <w:t>у проекта решения Журавского</w:t>
      </w:r>
      <w:r w:rsidR="00BD6C3A" w:rsidRPr="00AD274C">
        <w:rPr>
          <w:sz w:val="28"/>
          <w:szCs w:val="28"/>
        </w:rPr>
        <w:t xml:space="preserve"> сельского совета о регистрации устава или об отказе в его регистрации.</w:t>
      </w:r>
    </w:p>
    <w:p w:rsidR="00E62D53" w:rsidRPr="00AD274C" w:rsidRDefault="00BD6C3A" w:rsidP="005D2303">
      <w:pPr>
        <w:widowControl w:val="0"/>
        <w:numPr>
          <w:ilvl w:val="0"/>
          <w:numId w:val="40"/>
        </w:numPr>
        <w:suppressAutoHyphens w:val="0"/>
        <w:ind w:left="0"/>
        <w:jc w:val="both"/>
        <w:rPr>
          <w:sz w:val="28"/>
          <w:szCs w:val="28"/>
        </w:rPr>
      </w:pPr>
      <w:r w:rsidRPr="00AD274C">
        <w:rPr>
          <w:sz w:val="28"/>
          <w:szCs w:val="28"/>
        </w:rPr>
        <w:t>Уполномоченные представители собрания граждан вправе присутствовать при предварительном рассмотрении на профильной постоянной депутатской комиссии устава территориального общественного самоуправлен</w:t>
      </w:r>
      <w:r w:rsidR="005A3014" w:rsidRPr="00AD274C">
        <w:rPr>
          <w:sz w:val="28"/>
          <w:szCs w:val="28"/>
        </w:rPr>
        <w:t>ия и на заседании Журавского</w:t>
      </w:r>
      <w:r w:rsidRPr="00AD274C">
        <w:rPr>
          <w:sz w:val="28"/>
          <w:szCs w:val="28"/>
        </w:rPr>
        <w:t xml:space="preserve"> сельского совета с правом совещательного голоса.</w:t>
      </w:r>
    </w:p>
    <w:p w:rsidR="00E62D53" w:rsidRPr="00AD274C" w:rsidRDefault="005A3014" w:rsidP="005D2303">
      <w:pPr>
        <w:widowControl w:val="0"/>
        <w:numPr>
          <w:ilvl w:val="0"/>
          <w:numId w:val="40"/>
        </w:numPr>
        <w:suppressAutoHyphens w:val="0"/>
        <w:ind w:left="0"/>
        <w:jc w:val="both"/>
        <w:rPr>
          <w:sz w:val="28"/>
          <w:szCs w:val="28"/>
        </w:rPr>
      </w:pPr>
      <w:r w:rsidRPr="00AD274C">
        <w:rPr>
          <w:sz w:val="28"/>
          <w:szCs w:val="28"/>
        </w:rPr>
        <w:t xml:space="preserve"> Журавский</w:t>
      </w:r>
      <w:r w:rsidR="00BD6C3A" w:rsidRPr="00AD274C">
        <w:rPr>
          <w:sz w:val="28"/>
          <w:szCs w:val="28"/>
        </w:rPr>
        <w:t xml:space="preserve"> сельский совет принимает решение о регистрации устава территориального общественного самоуправления или об отказе в его регистрации в течение 30 дней со дня получения указанных в части 1 настоящей статьи докумен</w:t>
      </w:r>
      <w:r w:rsidRPr="00AD274C">
        <w:rPr>
          <w:sz w:val="28"/>
          <w:szCs w:val="28"/>
        </w:rPr>
        <w:t>тов председателем  Журавского</w:t>
      </w:r>
      <w:r w:rsidR="00BD6C3A" w:rsidRPr="00AD274C">
        <w:rPr>
          <w:sz w:val="28"/>
          <w:szCs w:val="28"/>
        </w:rPr>
        <w:t xml:space="preserve"> сельского совета - глав</w:t>
      </w:r>
      <w:r w:rsidRPr="00AD274C">
        <w:rPr>
          <w:sz w:val="28"/>
          <w:szCs w:val="28"/>
        </w:rPr>
        <w:t xml:space="preserve">ой администрации  Журавского </w:t>
      </w:r>
      <w:r w:rsidR="00BD6C3A" w:rsidRPr="00AD274C">
        <w:rPr>
          <w:sz w:val="28"/>
          <w:szCs w:val="28"/>
        </w:rPr>
        <w:t>сельского поселения. Отказ в регистрации устава должен быть мотивирован.</w:t>
      </w:r>
    </w:p>
    <w:p w:rsidR="00E62D53" w:rsidRPr="00AD274C" w:rsidRDefault="00BD6C3A" w:rsidP="005D2303">
      <w:pPr>
        <w:widowControl w:val="0"/>
        <w:numPr>
          <w:ilvl w:val="0"/>
          <w:numId w:val="40"/>
        </w:numPr>
        <w:suppressAutoHyphens w:val="0"/>
        <w:ind w:left="0"/>
        <w:jc w:val="both"/>
        <w:rPr>
          <w:sz w:val="28"/>
          <w:szCs w:val="28"/>
        </w:rPr>
      </w:pPr>
      <w:r w:rsidRPr="00AD274C">
        <w:rPr>
          <w:sz w:val="28"/>
          <w:szCs w:val="28"/>
        </w:rPr>
        <w:t>Основанием для отказа в регистрации устава территориального общественного самоуправления является противоречие норм устава территориального общественного самоуправления Конституции Российской Федерации, федеральным законам, Конституции Республики Крым и законам Республики Крым, уставу Поселения, иным муниципальным нормативным правовым актам.</w:t>
      </w:r>
    </w:p>
    <w:p w:rsidR="00E62D53" w:rsidRPr="00AD274C" w:rsidRDefault="00BD6C3A" w:rsidP="005D2303">
      <w:pPr>
        <w:widowControl w:val="0"/>
        <w:numPr>
          <w:ilvl w:val="0"/>
          <w:numId w:val="40"/>
        </w:numPr>
        <w:suppressAutoHyphens w:val="0"/>
        <w:ind w:left="0"/>
        <w:jc w:val="both"/>
        <w:rPr>
          <w:sz w:val="28"/>
          <w:szCs w:val="28"/>
        </w:rPr>
      </w:pPr>
      <w:r w:rsidRPr="00AD274C">
        <w:rPr>
          <w:sz w:val="28"/>
          <w:szCs w:val="28"/>
        </w:rPr>
        <w:t>Отказ в регистрации устава территориального общественного самоуправления по мотивам нецелесообразности создания территориального общественного самоуправления не допускается.</w:t>
      </w:r>
    </w:p>
    <w:p w:rsidR="00E62D53" w:rsidRPr="00AD274C" w:rsidRDefault="005A3014" w:rsidP="005D2303">
      <w:pPr>
        <w:widowControl w:val="0"/>
        <w:numPr>
          <w:ilvl w:val="0"/>
          <w:numId w:val="40"/>
        </w:numPr>
        <w:suppressAutoHyphens w:val="0"/>
        <w:ind w:left="0"/>
        <w:jc w:val="both"/>
        <w:rPr>
          <w:sz w:val="28"/>
          <w:szCs w:val="28"/>
        </w:rPr>
      </w:pPr>
      <w:r w:rsidRPr="00AD274C">
        <w:rPr>
          <w:sz w:val="28"/>
          <w:szCs w:val="28"/>
        </w:rPr>
        <w:t>Принятое Журавским</w:t>
      </w:r>
      <w:r w:rsidR="00BD6C3A" w:rsidRPr="00AD274C">
        <w:rPr>
          <w:sz w:val="28"/>
          <w:szCs w:val="28"/>
        </w:rPr>
        <w:t xml:space="preserve"> сельским советом, мотивированное решение по вопросу регистрации устава территориального общественного самоуправления в течение трех дней должно быть официально в письменной форме доведено до сведения уполномоченного представителя (уполномоченных представителей) собрания граждан.</w:t>
      </w:r>
    </w:p>
    <w:p w:rsidR="00E62D53" w:rsidRPr="00AD274C" w:rsidRDefault="005A3014" w:rsidP="005D2303">
      <w:pPr>
        <w:widowControl w:val="0"/>
        <w:numPr>
          <w:ilvl w:val="0"/>
          <w:numId w:val="40"/>
        </w:numPr>
        <w:suppressAutoHyphens w:val="0"/>
        <w:ind w:left="0"/>
        <w:jc w:val="both"/>
        <w:rPr>
          <w:sz w:val="28"/>
          <w:szCs w:val="28"/>
        </w:rPr>
      </w:pPr>
      <w:r w:rsidRPr="00AD274C">
        <w:rPr>
          <w:sz w:val="28"/>
          <w:szCs w:val="28"/>
        </w:rPr>
        <w:lastRenderedPageBreak/>
        <w:t>В случае принятия Журавским</w:t>
      </w:r>
      <w:r w:rsidR="00BD6C3A" w:rsidRPr="00AD274C">
        <w:rPr>
          <w:sz w:val="28"/>
          <w:szCs w:val="28"/>
        </w:rPr>
        <w:t xml:space="preserve"> сельским советом решения о регистрации устава территориального общественного самоуправления один экземпляр устава с отметкой о его регистрации передается уполномоченному представителю собрания граждан, другой эк</w:t>
      </w:r>
      <w:r w:rsidRPr="00AD274C">
        <w:rPr>
          <w:sz w:val="28"/>
          <w:szCs w:val="28"/>
        </w:rPr>
        <w:t>земпляр хранится в  Журавском</w:t>
      </w:r>
      <w:r w:rsidR="00BD6C3A" w:rsidRPr="00AD274C">
        <w:rPr>
          <w:sz w:val="28"/>
          <w:szCs w:val="28"/>
        </w:rPr>
        <w:t xml:space="preserve"> сельском совете.</w:t>
      </w:r>
    </w:p>
    <w:p w:rsidR="00E62D53" w:rsidRPr="00AD274C" w:rsidRDefault="00F351C4" w:rsidP="005D2303">
      <w:pPr>
        <w:widowControl w:val="0"/>
        <w:numPr>
          <w:ilvl w:val="0"/>
          <w:numId w:val="40"/>
        </w:numPr>
        <w:suppressAutoHyphens w:val="0"/>
        <w:ind w:left="0"/>
        <w:jc w:val="both"/>
        <w:rPr>
          <w:sz w:val="28"/>
          <w:szCs w:val="28"/>
        </w:rPr>
      </w:pPr>
      <w:r w:rsidRPr="00AD274C">
        <w:rPr>
          <w:sz w:val="28"/>
          <w:szCs w:val="28"/>
        </w:rPr>
        <w:t xml:space="preserve">Изменения и дополнения, </w:t>
      </w:r>
      <w:r w:rsidR="00BD6C3A" w:rsidRPr="00AD274C">
        <w:rPr>
          <w:sz w:val="28"/>
          <w:szCs w:val="28"/>
        </w:rPr>
        <w:t>вносимые в устав территориального общественного самоуправлени</w:t>
      </w:r>
      <w:r w:rsidR="005A3014" w:rsidRPr="00AD274C">
        <w:rPr>
          <w:sz w:val="28"/>
          <w:szCs w:val="28"/>
        </w:rPr>
        <w:t xml:space="preserve">я, подлежат регистрации Журавским </w:t>
      </w:r>
      <w:r w:rsidR="00BD6C3A" w:rsidRPr="00AD274C">
        <w:rPr>
          <w:sz w:val="28"/>
          <w:szCs w:val="28"/>
        </w:rPr>
        <w:t xml:space="preserve"> сельским советом в порядке, установленном настоящей статьей. Указанные изменения </w:t>
      </w:r>
      <w:r w:rsidRPr="00AD274C">
        <w:rPr>
          <w:sz w:val="28"/>
          <w:szCs w:val="28"/>
        </w:rPr>
        <w:t xml:space="preserve"> и дополнения </w:t>
      </w:r>
      <w:r w:rsidR="00BD6C3A" w:rsidRPr="00AD274C">
        <w:rPr>
          <w:sz w:val="28"/>
          <w:szCs w:val="28"/>
        </w:rPr>
        <w:t>вступают в силу со дня их регистрации.</w:t>
      </w:r>
    </w:p>
    <w:p w:rsidR="00E43128" w:rsidRPr="00AD274C" w:rsidRDefault="00E43128" w:rsidP="00E43128">
      <w:pPr>
        <w:widowControl w:val="0"/>
        <w:suppressAutoHyphens w:val="0"/>
        <w:jc w:val="both"/>
        <w:rPr>
          <w:sz w:val="28"/>
          <w:szCs w:val="28"/>
        </w:rPr>
      </w:pPr>
    </w:p>
    <w:p w:rsidR="00E62D53" w:rsidRPr="00AD274C" w:rsidRDefault="00BD6C3A" w:rsidP="005D2303">
      <w:pPr>
        <w:widowControl w:val="0"/>
        <w:suppressAutoHyphens w:val="0"/>
        <w:rPr>
          <w:b/>
          <w:sz w:val="28"/>
          <w:szCs w:val="28"/>
        </w:rPr>
      </w:pPr>
      <w:r w:rsidRPr="00AD274C">
        <w:rPr>
          <w:b/>
          <w:sz w:val="28"/>
          <w:szCs w:val="28"/>
        </w:rPr>
        <w:t>Статья 22. Публичные слушания</w:t>
      </w:r>
    </w:p>
    <w:p w:rsidR="00E43128" w:rsidRPr="00AD274C" w:rsidRDefault="00E43128" w:rsidP="005D2303">
      <w:pPr>
        <w:widowControl w:val="0"/>
        <w:suppressAutoHyphens w:val="0"/>
        <w:rPr>
          <w:sz w:val="28"/>
          <w:szCs w:val="28"/>
        </w:rPr>
      </w:pPr>
    </w:p>
    <w:p w:rsidR="00E62D53" w:rsidRPr="00AD274C" w:rsidRDefault="00BD6C3A" w:rsidP="005D2303">
      <w:pPr>
        <w:widowControl w:val="0"/>
        <w:numPr>
          <w:ilvl w:val="0"/>
          <w:numId w:val="16"/>
        </w:numPr>
        <w:suppressAutoHyphens w:val="0"/>
        <w:ind w:left="0"/>
        <w:jc w:val="both"/>
        <w:rPr>
          <w:sz w:val="28"/>
          <w:szCs w:val="28"/>
        </w:rPr>
      </w:pPr>
      <w:r w:rsidRPr="00AD274C">
        <w:rPr>
          <w:sz w:val="28"/>
          <w:szCs w:val="28"/>
        </w:rPr>
        <w:t>Для обсуждения проектов муниципальных правовых актов по вопросам местного значения с участием жител</w:t>
      </w:r>
      <w:r w:rsidR="005A3014" w:rsidRPr="00AD274C">
        <w:rPr>
          <w:sz w:val="28"/>
          <w:szCs w:val="28"/>
        </w:rPr>
        <w:t>ей Поселения Журавским</w:t>
      </w:r>
      <w:r w:rsidRPr="00AD274C">
        <w:rPr>
          <w:sz w:val="28"/>
          <w:szCs w:val="28"/>
        </w:rPr>
        <w:t xml:space="preserve"> сельским совет</w:t>
      </w:r>
      <w:r w:rsidR="005A3014" w:rsidRPr="00AD274C">
        <w:rPr>
          <w:sz w:val="28"/>
          <w:szCs w:val="28"/>
        </w:rPr>
        <w:t>ом, председателем Журавского</w:t>
      </w:r>
      <w:r w:rsidRPr="00AD274C">
        <w:rPr>
          <w:sz w:val="28"/>
          <w:szCs w:val="28"/>
        </w:rPr>
        <w:t xml:space="preserve"> сельского совета - гла</w:t>
      </w:r>
      <w:r w:rsidR="005A3014" w:rsidRPr="00AD274C">
        <w:rPr>
          <w:sz w:val="28"/>
          <w:szCs w:val="28"/>
        </w:rPr>
        <w:t>вой администрации Журавского</w:t>
      </w:r>
      <w:r w:rsidRPr="00AD274C">
        <w:rPr>
          <w:sz w:val="28"/>
          <w:szCs w:val="28"/>
        </w:rPr>
        <w:t xml:space="preserve"> сельского поселения могут проводиться публичные слушания.</w:t>
      </w:r>
    </w:p>
    <w:p w:rsidR="00E62D53" w:rsidRPr="00AD274C" w:rsidRDefault="00BD6C3A" w:rsidP="005D2303">
      <w:pPr>
        <w:widowControl w:val="0"/>
        <w:numPr>
          <w:ilvl w:val="0"/>
          <w:numId w:val="16"/>
        </w:numPr>
        <w:suppressAutoHyphens w:val="0"/>
        <w:ind w:left="0"/>
        <w:jc w:val="both"/>
        <w:rPr>
          <w:sz w:val="28"/>
          <w:szCs w:val="28"/>
        </w:rPr>
      </w:pPr>
      <w:r w:rsidRPr="00AD274C">
        <w:rPr>
          <w:sz w:val="28"/>
          <w:szCs w:val="28"/>
        </w:rPr>
        <w:t>Публичные слушания проводятся по иниц</w:t>
      </w:r>
      <w:r w:rsidR="005A3014" w:rsidRPr="00AD274C">
        <w:rPr>
          <w:sz w:val="28"/>
          <w:szCs w:val="28"/>
        </w:rPr>
        <w:t xml:space="preserve">иативе населения, </w:t>
      </w:r>
      <w:r w:rsidRPr="00AD274C">
        <w:rPr>
          <w:sz w:val="28"/>
          <w:szCs w:val="28"/>
        </w:rPr>
        <w:t xml:space="preserve"> сельского совета</w:t>
      </w:r>
      <w:r w:rsidR="005A3014" w:rsidRPr="00AD274C">
        <w:rPr>
          <w:sz w:val="28"/>
          <w:szCs w:val="28"/>
        </w:rPr>
        <w:t xml:space="preserve"> или председателя Журавского</w:t>
      </w:r>
      <w:r w:rsidRPr="00AD274C">
        <w:rPr>
          <w:sz w:val="28"/>
          <w:szCs w:val="28"/>
        </w:rPr>
        <w:t xml:space="preserve"> сельского совета – гл</w:t>
      </w:r>
      <w:r w:rsidR="005A3014" w:rsidRPr="00AD274C">
        <w:rPr>
          <w:sz w:val="28"/>
          <w:szCs w:val="28"/>
        </w:rPr>
        <w:t>авы администрации Журавского</w:t>
      </w:r>
      <w:r w:rsidRPr="00AD274C">
        <w:rPr>
          <w:sz w:val="28"/>
          <w:szCs w:val="28"/>
        </w:rPr>
        <w:t xml:space="preserve"> сельского поселения. Публичные слушания, проводимые по инициат</w:t>
      </w:r>
      <w:r w:rsidR="005A3014" w:rsidRPr="00AD274C">
        <w:rPr>
          <w:sz w:val="28"/>
          <w:szCs w:val="28"/>
        </w:rPr>
        <w:t>иве населения или Журавского</w:t>
      </w:r>
      <w:r w:rsidRPr="00AD274C">
        <w:rPr>
          <w:sz w:val="28"/>
          <w:szCs w:val="28"/>
        </w:rPr>
        <w:t xml:space="preserve"> сельского с</w:t>
      </w:r>
      <w:r w:rsidR="005A3014" w:rsidRPr="00AD274C">
        <w:rPr>
          <w:sz w:val="28"/>
          <w:szCs w:val="28"/>
        </w:rPr>
        <w:t>овета, назначаются Журавским</w:t>
      </w:r>
      <w:r w:rsidRPr="00AD274C">
        <w:rPr>
          <w:sz w:val="28"/>
          <w:szCs w:val="28"/>
        </w:rPr>
        <w:t xml:space="preserve"> сельским советом, а по инициа</w:t>
      </w:r>
      <w:r w:rsidR="005A3014" w:rsidRPr="00AD274C">
        <w:rPr>
          <w:sz w:val="28"/>
          <w:szCs w:val="28"/>
        </w:rPr>
        <w:t>тиве председателя Журавского</w:t>
      </w:r>
      <w:r w:rsidRPr="00AD274C">
        <w:rPr>
          <w:sz w:val="28"/>
          <w:szCs w:val="28"/>
        </w:rPr>
        <w:t xml:space="preserve"> сельского совета </w:t>
      </w:r>
      <w:r w:rsidRPr="00AD274C">
        <w:rPr>
          <w:sz w:val="28"/>
          <w:szCs w:val="28"/>
          <w:lang w:val="tt-RU"/>
        </w:rPr>
        <w:t xml:space="preserve">– председателем </w:t>
      </w:r>
      <w:r w:rsidR="005A3014" w:rsidRPr="00AD274C">
        <w:rPr>
          <w:sz w:val="28"/>
          <w:szCs w:val="28"/>
        </w:rPr>
        <w:t>Журавского</w:t>
      </w:r>
      <w:r w:rsidRPr="00AD274C">
        <w:rPr>
          <w:sz w:val="28"/>
          <w:szCs w:val="28"/>
        </w:rPr>
        <w:t xml:space="preserve"> сельского совета - гла</w:t>
      </w:r>
      <w:r w:rsidR="005A3014" w:rsidRPr="00AD274C">
        <w:rPr>
          <w:sz w:val="28"/>
          <w:szCs w:val="28"/>
        </w:rPr>
        <w:t>вой администрации Журавского</w:t>
      </w:r>
      <w:r w:rsidRPr="00AD274C">
        <w:rPr>
          <w:sz w:val="28"/>
          <w:szCs w:val="28"/>
        </w:rPr>
        <w:t xml:space="preserve"> сельского поселения.</w:t>
      </w:r>
    </w:p>
    <w:p w:rsidR="00E62D53" w:rsidRPr="00AD274C" w:rsidRDefault="00BD6C3A" w:rsidP="005D2303">
      <w:pPr>
        <w:widowControl w:val="0"/>
        <w:numPr>
          <w:ilvl w:val="0"/>
          <w:numId w:val="16"/>
        </w:numPr>
        <w:suppressAutoHyphens w:val="0"/>
        <w:ind w:left="0"/>
        <w:jc w:val="both"/>
        <w:rPr>
          <w:sz w:val="28"/>
          <w:szCs w:val="28"/>
        </w:rPr>
      </w:pPr>
      <w:r w:rsidRPr="00AD274C">
        <w:rPr>
          <w:sz w:val="28"/>
          <w:szCs w:val="28"/>
        </w:rPr>
        <w:t>На публичные слушания должны выноситься:</w:t>
      </w:r>
    </w:p>
    <w:p w:rsidR="00E62D53" w:rsidRPr="00AD274C" w:rsidRDefault="00BD6C3A" w:rsidP="005D2303">
      <w:pPr>
        <w:widowControl w:val="0"/>
        <w:suppressAutoHyphens w:val="0"/>
        <w:jc w:val="both"/>
        <w:rPr>
          <w:sz w:val="28"/>
          <w:szCs w:val="28"/>
        </w:rPr>
      </w:pPr>
      <w:r w:rsidRPr="00AD274C">
        <w:rPr>
          <w:sz w:val="28"/>
          <w:szCs w:val="28"/>
        </w:rPr>
        <w:t xml:space="preserve">1) проект устава Поселения, а также проект муниципального правового акта о внесении изменений </w:t>
      </w:r>
      <w:r w:rsidR="00E43128" w:rsidRPr="00AD274C">
        <w:rPr>
          <w:sz w:val="28"/>
          <w:szCs w:val="28"/>
        </w:rPr>
        <w:t xml:space="preserve">и дополнений  </w:t>
      </w:r>
      <w:r w:rsidRPr="00AD274C">
        <w:rPr>
          <w:sz w:val="28"/>
          <w:szCs w:val="28"/>
        </w:rPr>
        <w:t>в настоящий Устав, кроме случаев, когда изменения в устав вносятся исключительно в целях приведения закрепляемых в уставе вопросов местного значения и полномочий по их решению в соответствие с Конституцией Российской Федерации, федеральными законами;</w:t>
      </w:r>
    </w:p>
    <w:p w:rsidR="00E62D53" w:rsidRPr="00AD274C" w:rsidRDefault="00BD6C3A" w:rsidP="005D2303">
      <w:pPr>
        <w:widowControl w:val="0"/>
        <w:suppressAutoHyphens w:val="0"/>
        <w:jc w:val="both"/>
        <w:rPr>
          <w:sz w:val="28"/>
          <w:szCs w:val="28"/>
        </w:rPr>
      </w:pPr>
      <w:r w:rsidRPr="00AD274C">
        <w:rPr>
          <w:sz w:val="28"/>
          <w:szCs w:val="28"/>
        </w:rPr>
        <w:t>2) проект бюджета Поселения и отчет о его исполнении;</w:t>
      </w:r>
    </w:p>
    <w:p w:rsidR="00E62D53" w:rsidRPr="00AD274C" w:rsidRDefault="00BD6C3A" w:rsidP="005D2303">
      <w:pPr>
        <w:widowControl w:val="0"/>
        <w:suppressAutoHyphens w:val="0"/>
        <w:ind w:hanging="11"/>
        <w:jc w:val="both"/>
        <w:rPr>
          <w:sz w:val="28"/>
          <w:szCs w:val="28"/>
        </w:rPr>
      </w:pPr>
      <w:proofErr w:type="gramStart"/>
      <w:r w:rsidRPr="00AD274C">
        <w:rPr>
          <w:sz w:val="28"/>
          <w:szCs w:val="28"/>
        </w:rPr>
        <w:t>3) проекты планов и программ развития муниципального образования, проекты правил землепользования и застройки, проекты планировки территорий и проекты межевания территорий, проекты правил благоустройства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 вопросы изменения одного вида разрешенного использования земельных участков и</w:t>
      </w:r>
      <w:proofErr w:type="gramEnd"/>
      <w:r w:rsidRPr="00AD274C">
        <w:rPr>
          <w:sz w:val="28"/>
          <w:szCs w:val="28"/>
        </w:rPr>
        <w:t xml:space="preserve"> объектов капитального строительства на другой вид такого использования при отсутствии утвержденных правил землепользования и застройки;</w:t>
      </w:r>
    </w:p>
    <w:p w:rsidR="00E62D53" w:rsidRPr="00AD274C" w:rsidRDefault="00BD6C3A" w:rsidP="005D2303">
      <w:pPr>
        <w:widowControl w:val="0"/>
        <w:suppressAutoHyphens w:val="0"/>
        <w:jc w:val="both"/>
        <w:rPr>
          <w:sz w:val="28"/>
          <w:szCs w:val="28"/>
          <w:lang w:eastAsia="ru-RU"/>
        </w:rPr>
      </w:pPr>
      <w:r w:rsidRPr="00AD274C">
        <w:rPr>
          <w:sz w:val="28"/>
          <w:szCs w:val="28"/>
        </w:rPr>
        <w:t xml:space="preserve">4) вопросы о преобразовании Поселения. </w:t>
      </w:r>
    </w:p>
    <w:p w:rsidR="00E62D53" w:rsidRPr="00AD274C" w:rsidRDefault="00BD6C3A" w:rsidP="005D2303">
      <w:pPr>
        <w:widowControl w:val="0"/>
        <w:numPr>
          <w:ilvl w:val="0"/>
          <w:numId w:val="16"/>
        </w:numPr>
        <w:suppressAutoHyphens w:val="0"/>
        <w:spacing w:line="100" w:lineRule="atLeast"/>
        <w:ind w:left="0" w:hanging="366"/>
        <w:jc w:val="both"/>
        <w:rPr>
          <w:sz w:val="28"/>
          <w:szCs w:val="28"/>
        </w:rPr>
      </w:pPr>
      <w:proofErr w:type="gramStart"/>
      <w:r w:rsidRPr="00AD274C">
        <w:rPr>
          <w:sz w:val="28"/>
          <w:szCs w:val="28"/>
          <w:lang w:eastAsia="ru-RU"/>
        </w:rPr>
        <w:t>Порядок организации и проведения публичных</w:t>
      </w:r>
      <w:r w:rsidR="00B45AC9">
        <w:rPr>
          <w:sz w:val="28"/>
          <w:szCs w:val="28"/>
          <w:lang w:eastAsia="ru-RU"/>
        </w:rPr>
        <w:t xml:space="preserve"> слушаний определяется </w:t>
      </w:r>
      <w:r w:rsidR="005A3014" w:rsidRPr="00AD274C">
        <w:rPr>
          <w:sz w:val="28"/>
          <w:szCs w:val="28"/>
          <w:lang w:eastAsia="ru-RU"/>
        </w:rPr>
        <w:t>правовым актом Журавского</w:t>
      </w:r>
      <w:r w:rsidRPr="00AD274C">
        <w:rPr>
          <w:sz w:val="28"/>
          <w:szCs w:val="28"/>
          <w:lang w:eastAsia="ru-RU"/>
        </w:rPr>
        <w:t xml:space="preserve"> сельского совета и должен </w:t>
      </w:r>
      <w:r w:rsidR="00B45AC9">
        <w:rPr>
          <w:sz w:val="28"/>
          <w:szCs w:val="28"/>
          <w:lang w:eastAsia="ru-RU"/>
        </w:rPr>
        <w:t xml:space="preserve">               </w:t>
      </w:r>
      <w:r w:rsidRPr="00AD274C">
        <w:rPr>
          <w:sz w:val="28"/>
          <w:szCs w:val="28"/>
          <w:lang w:eastAsia="ru-RU"/>
        </w:rPr>
        <w:lastRenderedPageBreak/>
        <w:t>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w:t>
      </w:r>
      <w:proofErr w:type="gramEnd"/>
    </w:p>
    <w:p w:rsidR="00E37771" w:rsidRPr="00AD274C" w:rsidRDefault="00BD6C3A" w:rsidP="00E37771">
      <w:pPr>
        <w:widowControl w:val="0"/>
        <w:numPr>
          <w:ilvl w:val="0"/>
          <w:numId w:val="16"/>
        </w:numPr>
        <w:suppressAutoHyphens w:val="0"/>
        <w:ind w:left="0"/>
        <w:jc w:val="both"/>
        <w:rPr>
          <w:color w:val="00B0F0"/>
          <w:sz w:val="28"/>
          <w:szCs w:val="28"/>
        </w:rPr>
      </w:pPr>
      <w:r w:rsidRPr="00AD274C">
        <w:rPr>
          <w:sz w:val="28"/>
          <w:szCs w:val="28"/>
        </w:rPr>
        <w:t>По итогам проведения публичных слушаний принимаются рекомендации, которые подлежат обязательному рассмотрению органами местного самоуправления и должностными лицами Поселения, к компетенции которых отнесено принятия выносимого на публичные слушания проекта муниципального правового акта.</w:t>
      </w:r>
    </w:p>
    <w:p w:rsidR="00E37771" w:rsidRPr="00AD274C" w:rsidRDefault="00E37771" w:rsidP="00E37771">
      <w:pPr>
        <w:widowControl w:val="0"/>
        <w:numPr>
          <w:ilvl w:val="0"/>
          <w:numId w:val="16"/>
        </w:numPr>
        <w:suppressAutoHyphens w:val="0"/>
        <w:ind w:left="0"/>
        <w:jc w:val="both"/>
        <w:rPr>
          <w:sz w:val="28"/>
          <w:szCs w:val="28"/>
        </w:rPr>
      </w:pPr>
      <w:r w:rsidRPr="00AD274C">
        <w:rPr>
          <w:sz w:val="28"/>
          <w:szCs w:val="28"/>
        </w:rPr>
        <w:t>Результаты публичных слушаний, включая мотивированное обоснование принятого решения, подлежат официальному опубликованию (обнародование) не позднее чем через 5 дней после проведения публичных слушаний.</w:t>
      </w:r>
    </w:p>
    <w:p w:rsidR="00E37771" w:rsidRPr="00AD274C" w:rsidRDefault="00E37771" w:rsidP="00E37771">
      <w:pPr>
        <w:widowControl w:val="0"/>
        <w:numPr>
          <w:ilvl w:val="0"/>
          <w:numId w:val="16"/>
        </w:numPr>
        <w:suppressAutoHyphens w:val="0"/>
        <w:ind w:left="0"/>
        <w:jc w:val="both"/>
        <w:rPr>
          <w:sz w:val="28"/>
          <w:szCs w:val="28"/>
        </w:rPr>
      </w:pPr>
      <w:r w:rsidRPr="00AD274C">
        <w:rPr>
          <w:sz w:val="28"/>
          <w:szCs w:val="28"/>
        </w:rPr>
        <w:t>Порядок организации и проведения публичных слушаний определяется положением о публичных слушаниях, утвержденных решением Журавского сельского совета.</w:t>
      </w:r>
    </w:p>
    <w:p w:rsidR="00E37771" w:rsidRPr="00AD274C" w:rsidRDefault="00E37771" w:rsidP="00E37771">
      <w:pPr>
        <w:widowControl w:val="0"/>
        <w:suppressAutoHyphens w:val="0"/>
        <w:jc w:val="both"/>
        <w:rPr>
          <w:sz w:val="28"/>
          <w:szCs w:val="28"/>
        </w:rPr>
      </w:pPr>
    </w:p>
    <w:p w:rsidR="00E43128" w:rsidRPr="00AD274C" w:rsidRDefault="00E43128" w:rsidP="00E43128">
      <w:pPr>
        <w:widowControl w:val="0"/>
        <w:suppressAutoHyphens w:val="0"/>
        <w:jc w:val="both"/>
        <w:rPr>
          <w:sz w:val="28"/>
          <w:szCs w:val="28"/>
        </w:rPr>
      </w:pPr>
    </w:p>
    <w:p w:rsidR="00E62D53" w:rsidRPr="00AD274C" w:rsidRDefault="00BD6C3A" w:rsidP="005114A9">
      <w:pPr>
        <w:widowControl w:val="0"/>
        <w:suppressAutoHyphens w:val="0"/>
        <w:rPr>
          <w:b/>
          <w:sz w:val="28"/>
          <w:szCs w:val="28"/>
        </w:rPr>
      </w:pPr>
      <w:r w:rsidRPr="00AD274C">
        <w:rPr>
          <w:b/>
          <w:sz w:val="28"/>
          <w:szCs w:val="28"/>
        </w:rPr>
        <w:t>Статья 23. Собрание граждан</w:t>
      </w:r>
    </w:p>
    <w:p w:rsidR="00E43128" w:rsidRPr="00AD274C" w:rsidRDefault="00E43128" w:rsidP="005114A9">
      <w:pPr>
        <w:widowControl w:val="0"/>
        <w:suppressAutoHyphens w:val="0"/>
        <w:rPr>
          <w:sz w:val="28"/>
          <w:szCs w:val="28"/>
        </w:rPr>
      </w:pPr>
    </w:p>
    <w:p w:rsidR="00E62D53" w:rsidRPr="00AD274C" w:rsidRDefault="00BD6C3A" w:rsidP="005D2303">
      <w:pPr>
        <w:widowControl w:val="0"/>
        <w:numPr>
          <w:ilvl w:val="0"/>
          <w:numId w:val="51"/>
        </w:numPr>
        <w:suppressAutoHyphens w:val="0"/>
        <w:ind w:left="0"/>
        <w:jc w:val="both"/>
        <w:rPr>
          <w:sz w:val="28"/>
          <w:szCs w:val="28"/>
        </w:rPr>
      </w:pPr>
      <w:r w:rsidRPr="00AD274C">
        <w:rPr>
          <w:sz w:val="28"/>
          <w:szCs w:val="28"/>
        </w:rPr>
        <w:t xml:space="preserve">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Поселения, осуществления территориального общественного самоуправления </w:t>
      </w:r>
      <w:proofErr w:type="gramStart"/>
      <w:r w:rsidRPr="00AD274C">
        <w:rPr>
          <w:sz w:val="28"/>
          <w:szCs w:val="28"/>
        </w:rPr>
        <w:t>на части территории</w:t>
      </w:r>
      <w:proofErr w:type="gramEnd"/>
      <w:r w:rsidRPr="00AD274C">
        <w:rPr>
          <w:sz w:val="28"/>
          <w:szCs w:val="28"/>
        </w:rPr>
        <w:t xml:space="preserve"> Поселения могут проводиться собрания граждан. </w:t>
      </w:r>
    </w:p>
    <w:p w:rsidR="00E62D53" w:rsidRPr="00AD274C" w:rsidRDefault="00BD6C3A" w:rsidP="005D2303">
      <w:pPr>
        <w:widowControl w:val="0"/>
        <w:numPr>
          <w:ilvl w:val="0"/>
          <w:numId w:val="51"/>
        </w:numPr>
        <w:suppressAutoHyphens w:val="0"/>
        <w:ind w:left="0"/>
        <w:jc w:val="both"/>
        <w:rPr>
          <w:sz w:val="28"/>
          <w:szCs w:val="28"/>
        </w:rPr>
      </w:pPr>
      <w:r w:rsidRPr="00AD274C">
        <w:rPr>
          <w:sz w:val="28"/>
          <w:szCs w:val="28"/>
        </w:rPr>
        <w:t>Собрание граждан проводится п</w:t>
      </w:r>
      <w:r w:rsidR="005A3014" w:rsidRPr="00AD274C">
        <w:rPr>
          <w:sz w:val="28"/>
          <w:szCs w:val="28"/>
        </w:rPr>
        <w:t>о инициативе населения, Журавского</w:t>
      </w:r>
      <w:r w:rsidRPr="00AD274C">
        <w:rPr>
          <w:sz w:val="28"/>
          <w:szCs w:val="28"/>
        </w:rPr>
        <w:t xml:space="preserve"> сельского сов</w:t>
      </w:r>
      <w:r w:rsidR="005A3014" w:rsidRPr="00AD274C">
        <w:rPr>
          <w:sz w:val="28"/>
          <w:szCs w:val="28"/>
        </w:rPr>
        <w:t>ета, председателя Журавского</w:t>
      </w:r>
      <w:r w:rsidRPr="00AD274C">
        <w:rPr>
          <w:sz w:val="28"/>
          <w:szCs w:val="28"/>
        </w:rPr>
        <w:t xml:space="preserve"> сельского совета – гл</w:t>
      </w:r>
      <w:r w:rsidR="005A3014" w:rsidRPr="00AD274C">
        <w:rPr>
          <w:sz w:val="28"/>
          <w:szCs w:val="28"/>
        </w:rPr>
        <w:t>авы администрации Журавского</w:t>
      </w:r>
      <w:r w:rsidRPr="00AD274C">
        <w:rPr>
          <w:sz w:val="28"/>
          <w:szCs w:val="28"/>
        </w:rPr>
        <w:t xml:space="preserve"> сельского поселения, а также в случаях, предусмотренных уставом территориального общественного самоуправления.</w:t>
      </w:r>
    </w:p>
    <w:p w:rsidR="00E62D53" w:rsidRPr="00AD274C" w:rsidRDefault="00BD6C3A" w:rsidP="005D2303">
      <w:pPr>
        <w:widowControl w:val="0"/>
        <w:numPr>
          <w:ilvl w:val="0"/>
          <w:numId w:val="51"/>
        </w:numPr>
        <w:suppressAutoHyphens w:val="0"/>
        <w:ind w:left="0"/>
        <w:jc w:val="both"/>
        <w:rPr>
          <w:sz w:val="28"/>
          <w:szCs w:val="28"/>
        </w:rPr>
      </w:pPr>
      <w:r w:rsidRPr="00AD274C">
        <w:rPr>
          <w:sz w:val="28"/>
          <w:szCs w:val="28"/>
        </w:rPr>
        <w:t>Собрание граждан, проводимое по инициа</w:t>
      </w:r>
      <w:r w:rsidR="004F3286" w:rsidRPr="00AD274C">
        <w:rPr>
          <w:sz w:val="28"/>
          <w:szCs w:val="28"/>
        </w:rPr>
        <w:t>тиве Журавского</w:t>
      </w:r>
      <w:r w:rsidRPr="00AD274C">
        <w:rPr>
          <w:sz w:val="28"/>
          <w:szCs w:val="28"/>
        </w:rPr>
        <w:t xml:space="preserve"> сельского совета</w:t>
      </w:r>
      <w:r w:rsidR="004F3286" w:rsidRPr="00AD274C">
        <w:rPr>
          <w:sz w:val="28"/>
          <w:szCs w:val="28"/>
        </w:rPr>
        <w:t xml:space="preserve"> или председателя Журавского</w:t>
      </w:r>
      <w:r w:rsidRPr="00AD274C">
        <w:rPr>
          <w:sz w:val="28"/>
          <w:szCs w:val="28"/>
        </w:rPr>
        <w:t xml:space="preserve"> сельского совета – гл</w:t>
      </w:r>
      <w:r w:rsidR="004F3286" w:rsidRPr="00AD274C">
        <w:rPr>
          <w:sz w:val="28"/>
          <w:szCs w:val="28"/>
        </w:rPr>
        <w:t>авы администрации Журавского</w:t>
      </w:r>
      <w:r w:rsidRPr="00AD274C">
        <w:rPr>
          <w:sz w:val="28"/>
          <w:szCs w:val="28"/>
        </w:rPr>
        <w:t xml:space="preserve"> сельского поселения, назначае</w:t>
      </w:r>
      <w:r w:rsidR="004F3286" w:rsidRPr="00AD274C">
        <w:rPr>
          <w:sz w:val="28"/>
          <w:szCs w:val="28"/>
        </w:rPr>
        <w:t>тся соответственно Журавским</w:t>
      </w:r>
      <w:r w:rsidRPr="00AD274C">
        <w:rPr>
          <w:sz w:val="28"/>
          <w:szCs w:val="28"/>
        </w:rPr>
        <w:t xml:space="preserve"> сельским советом или </w:t>
      </w:r>
      <w:r w:rsidR="00060FA0" w:rsidRPr="00AD274C">
        <w:rPr>
          <w:sz w:val="28"/>
          <w:szCs w:val="28"/>
        </w:rPr>
        <w:t>председателем Журавского</w:t>
      </w:r>
      <w:r w:rsidRPr="00AD274C">
        <w:rPr>
          <w:sz w:val="28"/>
          <w:szCs w:val="28"/>
        </w:rPr>
        <w:t xml:space="preserve"> сельского совета – гла</w:t>
      </w:r>
      <w:r w:rsidR="00060FA0" w:rsidRPr="00AD274C">
        <w:rPr>
          <w:sz w:val="28"/>
          <w:szCs w:val="28"/>
        </w:rPr>
        <w:t>вой администрации Журавского</w:t>
      </w:r>
      <w:r w:rsidRPr="00AD274C">
        <w:rPr>
          <w:sz w:val="28"/>
          <w:szCs w:val="28"/>
        </w:rPr>
        <w:t xml:space="preserve"> сельского поселения.</w:t>
      </w:r>
    </w:p>
    <w:p w:rsidR="00060FA0" w:rsidRPr="00AD274C" w:rsidRDefault="00BD6C3A" w:rsidP="005D2303">
      <w:pPr>
        <w:widowControl w:val="0"/>
        <w:numPr>
          <w:ilvl w:val="0"/>
          <w:numId w:val="51"/>
        </w:numPr>
        <w:suppressAutoHyphens w:val="0"/>
        <w:ind w:left="0"/>
        <w:jc w:val="both"/>
        <w:rPr>
          <w:sz w:val="28"/>
          <w:szCs w:val="28"/>
        </w:rPr>
      </w:pPr>
      <w:r w:rsidRPr="00AD274C">
        <w:rPr>
          <w:sz w:val="28"/>
          <w:szCs w:val="28"/>
        </w:rPr>
        <w:t>Собрание граждан, проводимое по инициативе насе</w:t>
      </w:r>
      <w:r w:rsidR="00060FA0" w:rsidRPr="00AD274C">
        <w:rPr>
          <w:sz w:val="28"/>
          <w:szCs w:val="28"/>
        </w:rPr>
        <w:t>ления, назначается Журавским</w:t>
      </w:r>
    </w:p>
    <w:p w:rsidR="00E62D53" w:rsidRPr="00AD274C" w:rsidRDefault="00BD6C3A" w:rsidP="005D2303">
      <w:pPr>
        <w:widowControl w:val="0"/>
        <w:suppressAutoHyphens w:val="0"/>
        <w:jc w:val="both"/>
        <w:rPr>
          <w:sz w:val="28"/>
          <w:szCs w:val="28"/>
        </w:rPr>
      </w:pPr>
      <w:r w:rsidRPr="00AD274C">
        <w:rPr>
          <w:sz w:val="28"/>
          <w:szCs w:val="28"/>
        </w:rPr>
        <w:t xml:space="preserve"> сельским советом по письменному предложению органов территориального общественного самоуправления, группы граждан численностью не менее 10 процентов от числа жителей, проживающих на соответствующей территории и имеющих право принимать участие в собрании, руководителей предприятий, учреждений, организаций, расположенных на этих </w:t>
      </w:r>
      <w:r w:rsidRPr="00AD274C">
        <w:rPr>
          <w:sz w:val="28"/>
          <w:szCs w:val="28"/>
        </w:rPr>
        <w:lastRenderedPageBreak/>
        <w:t xml:space="preserve">территориях. </w:t>
      </w:r>
    </w:p>
    <w:p w:rsidR="00E62D53" w:rsidRPr="00AD274C" w:rsidRDefault="00BD6C3A" w:rsidP="005D2303">
      <w:pPr>
        <w:widowControl w:val="0"/>
        <w:numPr>
          <w:ilvl w:val="0"/>
          <w:numId w:val="51"/>
        </w:numPr>
        <w:suppressAutoHyphens w:val="0"/>
        <w:ind w:left="0"/>
        <w:jc w:val="both"/>
        <w:rPr>
          <w:sz w:val="28"/>
          <w:szCs w:val="28"/>
        </w:rPr>
      </w:pPr>
      <w:r w:rsidRPr="00AD274C">
        <w:rPr>
          <w:sz w:val="28"/>
          <w:szCs w:val="28"/>
        </w:rPr>
        <w:t>Предложение о проведении собрания граждан должно содержать перечень вопросов, которые выносятся на его рассмотрение, предлагаемое время и место проведения собрания. Предложение должно быть подписано уполномоченными лицами, а если с инициативой проведения собрания обращается группа граждан - этими гражданами с указанием фамилии, имени, отчества, даты рождения, адреса места жительства каждого из них.</w:t>
      </w:r>
    </w:p>
    <w:p w:rsidR="00E62D53" w:rsidRPr="00AD274C" w:rsidRDefault="00060FA0" w:rsidP="005D2303">
      <w:pPr>
        <w:widowControl w:val="0"/>
        <w:numPr>
          <w:ilvl w:val="0"/>
          <w:numId w:val="51"/>
        </w:numPr>
        <w:suppressAutoHyphens w:val="0"/>
        <w:ind w:left="0"/>
        <w:jc w:val="both"/>
        <w:rPr>
          <w:sz w:val="28"/>
          <w:szCs w:val="28"/>
        </w:rPr>
      </w:pPr>
      <w:r w:rsidRPr="00AD274C">
        <w:rPr>
          <w:sz w:val="28"/>
          <w:szCs w:val="28"/>
        </w:rPr>
        <w:t xml:space="preserve"> Журавский</w:t>
      </w:r>
      <w:r w:rsidR="00BD6C3A" w:rsidRPr="00AD274C">
        <w:rPr>
          <w:sz w:val="28"/>
          <w:szCs w:val="28"/>
        </w:rPr>
        <w:t xml:space="preserve"> сельский совет рассматривает внесенное предложение о проведении собрания граждан на своем бл</w:t>
      </w:r>
      <w:r w:rsidRPr="00AD274C">
        <w:rPr>
          <w:sz w:val="28"/>
          <w:szCs w:val="28"/>
        </w:rPr>
        <w:t>ижайшем заседании. Журавский</w:t>
      </w:r>
      <w:r w:rsidR="00BD6C3A" w:rsidRPr="00AD274C">
        <w:rPr>
          <w:sz w:val="28"/>
          <w:szCs w:val="28"/>
        </w:rPr>
        <w:t xml:space="preserve"> сельский совет не вправе отказать в проведении собрания граждан по мотивам его нецелесообразности.</w:t>
      </w:r>
    </w:p>
    <w:p w:rsidR="00E62D53" w:rsidRPr="00AD274C" w:rsidRDefault="00BD6C3A" w:rsidP="005D2303">
      <w:pPr>
        <w:widowControl w:val="0"/>
        <w:numPr>
          <w:ilvl w:val="0"/>
          <w:numId w:val="51"/>
        </w:numPr>
        <w:suppressAutoHyphens w:val="0"/>
        <w:ind w:left="0"/>
        <w:jc w:val="both"/>
        <w:rPr>
          <w:sz w:val="28"/>
          <w:szCs w:val="28"/>
        </w:rPr>
      </w:pPr>
      <w:r w:rsidRPr="00AD274C">
        <w:rPr>
          <w:sz w:val="28"/>
          <w:szCs w:val="28"/>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E62D53" w:rsidRPr="00AD274C" w:rsidRDefault="00BD6C3A" w:rsidP="005D2303">
      <w:pPr>
        <w:widowControl w:val="0"/>
        <w:numPr>
          <w:ilvl w:val="0"/>
          <w:numId w:val="51"/>
        </w:numPr>
        <w:suppressAutoHyphens w:val="0"/>
        <w:ind w:left="0"/>
        <w:jc w:val="both"/>
        <w:rPr>
          <w:sz w:val="28"/>
          <w:szCs w:val="28"/>
        </w:rPr>
      </w:pPr>
      <w:r w:rsidRPr="00AD274C">
        <w:rPr>
          <w:sz w:val="28"/>
          <w:szCs w:val="28"/>
        </w:rPr>
        <w:t>О времени и месте проведения собрания граждан и о вопросах, вносимых на обсуждение, жители соответствующей территории оповещаются не позднее, чем за 7 дней до дня проведения собрания используя для этого средства массовой информации, почтовые извещения, поквартирные (подворные) обходы, объявления и иные возможные средства. Подготовку и проведение собрания граждан обеспечив</w:t>
      </w:r>
      <w:r w:rsidR="00060FA0" w:rsidRPr="00AD274C">
        <w:rPr>
          <w:sz w:val="28"/>
          <w:szCs w:val="28"/>
        </w:rPr>
        <w:t>ает администрация Журавского</w:t>
      </w:r>
      <w:r w:rsidRPr="00AD274C">
        <w:rPr>
          <w:sz w:val="28"/>
          <w:szCs w:val="28"/>
        </w:rPr>
        <w:t xml:space="preserve"> сельского поселения. </w:t>
      </w:r>
    </w:p>
    <w:p w:rsidR="00E62D53" w:rsidRPr="00AD274C" w:rsidRDefault="00BD6C3A" w:rsidP="005D2303">
      <w:pPr>
        <w:widowControl w:val="0"/>
        <w:numPr>
          <w:ilvl w:val="0"/>
          <w:numId w:val="51"/>
        </w:numPr>
        <w:suppressAutoHyphens w:val="0"/>
        <w:ind w:left="0"/>
        <w:jc w:val="both"/>
        <w:rPr>
          <w:sz w:val="28"/>
          <w:szCs w:val="28"/>
        </w:rPr>
      </w:pPr>
      <w:r w:rsidRPr="00AD274C">
        <w:rPr>
          <w:sz w:val="28"/>
          <w:szCs w:val="28"/>
        </w:rPr>
        <w:t xml:space="preserve">В работе собраний имеют право участвовать граждане, проживающие на данной территории, обладающие избирательным правом. Общее количество граждан, имеющих право участвовать в собрании, определяется на основании данных регистрационного учета граждан Российской Федерации по месту пребывания и по месту жительства в пределах Российской Федерации, используемых при проведении муниципальных выборов. </w:t>
      </w:r>
    </w:p>
    <w:p w:rsidR="00E62D53" w:rsidRPr="00AD274C" w:rsidRDefault="00BD6C3A" w:rsidP="005D2303">
      <w:pPr>
        <w:widowControl w:val="0"/>
        <w:suppressAutoHyphens w:val="0"/>
        <w:jc w:val="both"/>
        <w:rPr>
          <w:sz w:val="28"/>
          <w:szCs w:val="28"/>
        </w:rPr>
      </w:pPr>
      <w:r w:rsidRPr="00AD274C">
        <w:rPr>
          <w:sz w:val="28"/>
          <w:szCs w:val="28"/>
        </w:rPr>
        <w:t xml:space="preserve">Решения собрания принимаются большинством голосов граждан, присутствующих на собрании. </w:t>
      </w:r>
    </w:p>
    <w:p w:rsidR="00E62D53" w:rsidRPr="00AD274C" w:rsidRDefault="00BD6C3A" w:rsidP="005D2303">
      <w:pPr>
        <w:widowControl w:val="0"/>
        <w:numPr>
          <w:ilvl w:val="0"/>
          <w:numId w:val="51"/>
        </w:numPr>
        <w:suppressAutoHyphens w:val="0"/>
        <w:ind w:left="0"/>
        <w:jc w:val="both"/>
        <w:rPr>
          <w:sz w:val="28"/>
          <w:szCs w:val="28"/>
        </w:rPr>
      </w:pPr>
      <w:r w:rsidRPr="00AD274C">
        <w:rPr>
          <w:sz w:val="28"/>
          <w:szCs w:val="28"/>
        </w:rPr>
        <w:t>Собрание граждан может принимать обращения к органам местного самоуправления и должностным лицам местного самоуправления Поселения,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 Поселения.</w:t>
      </w:r>
    </w:p>
    <w:p w:rsidR="00E62D53" w:rsidRPr="00AD274C" w:rsidRDefault="00BD6C3A" w:rsidP="005D2303">
      <w:pPr>
        <w:widowControl w:val="0"/>
        <w:numPr>
          <w:ilvl w:val="0"/>
          <w:numId w:val="51"/>
        </w:numPr>
        <w:suppressAutoHyphens w:val="0"/>
        <w:ind w:left="0"/>
        <w:jc w:val="both"/>
        <w:rPr>
          <w:sz w:val="28"/>
          <w:szCs w:val="28"/>
        </w:rPr>
      </w:pPr>
      <w:r w:rsidRPr="00AD274C">
        <w:rPr>
          <w:sz w:val="28"/>
          <w:szCs w:val="28"/>
        </w:rPr>
        <w:t>Собрание граждан, проводимое по вопросам, связанным с осуществлением территориального общественного самоуправления, принимает решение по вопросам, отнесенным к его компетенции уставом территориального общественного самоуправления.</w:t>
      </w:r>
    </w:p>
    <w:p w:rsidR="00E62D53" w:rsidRPr="00AD274C" w:rsidRDefault="00BD6C3A" w:rsidP="005D2303">
      <w:pPr>
        <w:widowControl w:val="0"/>
        <w:numPr>
          <w:ilvl w:val="0"/>
          <w:numId w:val="51"/>
        </w:numPr>
        <w:suppressAutoHyphens w:val="0"/>
        <w:ind w:left="0"/>
        <w:jc w:val="both"/>
        <w:rPr>
          <w:sz w:val="28"/>
          <w:szCs w:val="28"/>
        </w:rPr>
      </w:pPr>
      <w:r w:rsidRPr="00AD274C">
        <w:rPr>
          <w:sz w:val="28"/>
          <w:szCs w:val="28"/>
        </w:rPr>
        <w:t xml:space="preserve">Обращения, принятые собранием граждан, подлежат обязательному рассмотрению органами местного самоуправления Поселения, к компетенции которых отнесено решение содержащихся в обращениях вопросов, с направлением письменного ответа. </w:t>
      </w:r>
    </w:p>
    <w:p w:rsidR="00E62D53" w:rsidRPr="00AD274C" w:rsidRDefault="00BD6C3A" w:rsidP="005D2303">
      <w:pPr>
        <w:widowControl w:val="0"/>
        <w:numPr>
          <w:ilvl w:val="0"/>
          <w:numId w:val="51"/>
        </w:numPr>
        <w:suppressAutoHyphens w:val="0"/>
        <w:ind w:left="0"/>
        <w:jc w:val="both"/>
        <w:rPr>
          <w:sz w:val="28"/>
          <w:szCs w:val="28"/>
        </w:rPr>
      </w:pPr>
      <w:r w:rsidRPr="00AD274C">
        <w:rPr>
          <w:sz w:val="28"/>
          <w:szCs w:val="28"/>
        </w:rPr>
        <w:t xml:space="preserve">Порядок назначения и проведения собрания граждан, а также полномочия собрания граждан определяются Федеральным законом </w:t>
      </w:r>
      <w:r w:rsidRPr="00AD274C">
        <w:rPr>
          <w:color w:val="000000"/>
          <w:sz w:val="28"/>
          <w:szCs w:val="28"/>
        </w:rPr>
        <w:t xml:space="preserve">от 06 октября 2003 года № 131-ФЗ «Об общих принципах организации местного самоуправления </w:t>
      </w:r>
      <w:r w:rsidRPr="00AD274C">
        <w:rPr>
          <w:color w:val="000000"/>
          <w:sz w:val="28"/>
          <w:szCs w:val="28"/>
        </w:rPr>
        <w:lastRenderedPageBreak/>
        <w:t>в Российской Федерации»</w:t>
      </w:r>
      <w:r w:rsidRPr="00AD274C">
        <w:rPr>
          <w:sz w:val="28"/>
          <w:szCs w:val="28"/>
        </w:rPr>
        <w:t>, настоящим уставом</w:t>
      </w:r>
      <w:r w:rsidR="00060FA0" w:rsidRPr="00AD274C">
        <w:rPr>
          <w:sz w:val="28"/>
          <w:szCs w:val="28"/>
        </w:rPr>
        <w:t xml:space="preserve"> и правовым актом Журавского</w:t>
      </w:r>
      <w:r w:rsidRPr="00AD274C">
        <w:rPr>
          <w:sz w:val="28"/>
          <w:szCs w:val="28"/>
        </w:rPr>
        <w:t xml:space="preserve"> сельского совета, уставом территориального общественного самоуправления.</w:t>
      </w:r>
    </w:p>
    <w:p w:rsidR="00E62D53" w:rsidRPr="00AD274C" w:rsidRDefault="00BD6C3A" w:rsidP="005D2303">
      <w:pPr>
        <w:widowControl w:val="0"/>
        <w:numPr>
          <w:ilvl w:val="0"/>
          <w:numId w:val="51"/>
        </w:numPr>
        <w:suppressAutoHyphens w:val="0"/>
        <w:ind w:left="0"/>
        <w:jc w:val="both"/>
        <w:rPr>
          <w:sz w:val="28"/>
          <w:szCs w:val="28"/>
        </w:rPr>
      </w:pPr>
      <w:r w:rsidRPr="00AD274C">
        <w:rPr>
          <w:sz w:val="28"/>
          <w:szCs w:val="28"/>
        </w:rPr>
        <w:t>Итоги собрания граждан подлежат официальному опубликованию (обнародованию).</w:t>
      </w:r>
    </w:p>
    <w:p w:rsidR="00E43128" w:rsidRPr="00AD274C" w:rsidRDefault="00E43128" w:rsidP="00E43128">
      <w:pPr>
        <w:widowControl w:val="0"/>
        <w:suppressAutoHyphens w:val="0"/>
        <w:jc w:val="both"/>
        <w:rPr>
          <w:sz w:val="28"/>
          <w:szCs w:val="28"/>
        </w:rPr>
      </w:pPr>
    </w:p>
    <w:p w:rsidR="00E62D53" w:rsidRPr="00AD274C" w:rsidRDefault="00BD6C3A" w:rsidP="005114A9">
      <w:pPr>
        <w:widowControl w:val="0"/>
        <w:suppressAutoHyphens w:val="0"/>
        <w:jc w:val="both"/>
        <w:rPr>
          <w:b/>
          <w:sz w:val="28"/>
          <w:szCs w:val="28"/>
        </w:rPr>
      </w:pPr>
      <w:r w:rsidRPr="00AD274C">
        <w:rPr>
          <w:b/>
          <w:sz w:val="28"/>
          <w:szCs w:val="28"/>
        </w:rPr>
        <w:t>Статья 24. Конференция граждан (собрание делегатов)</w:t>
      </w:r>
    </w:p>
    <w:p w:rsidR="00E43128" w:rsidRPr="00AD274C" w:rsidRDefault="00E43128" w:rsidP="005114A9">
      <w:pPr>
        <w:widowControl w:val="0"/>
        <w:suppressAutoHyphens w:val="0"/>
        <w:jc w:val="both"/>
        <w:rPr>
          <w:sz w:val="28"/>
          <w:szCs w:val="28"/>
        </w:rPr>
      </w:pPr>
    </w:p>
    <w:p w:rsidR="00E62D53" w:rsidRPr="00AD274C" w:rsidRDefault="00BD6C3A" w:rsidP="005D2303">
      <w:pPr>
        <w:widowControl w:val="0"/>
        <w:numPr>
          <w:ilvl w:val="0"/>
          <w:numId w:val="32"/>
        </w:numPr>
        <w:suppressAutoHyphens w:val="0"/>
        <w:ind w:left="0"/>
        <w:jc w:val="both"/>
        <w:rPr>
          <w:sz w:val="28"/>
          <w:szCs w:val="28"/>
        </w:rPr>
      </w:pPr>
      <w:r w:rsidRPr="00AD274C">
        <w:rPr>
          <w:sz w:val="28"/>
          <w:szCs w:val="28"/>
        </w:rPr>
        <w:t>В случаях, предусмотренных уставо</w:t>
      </w:r>
      <w:r w:rsidR="00B45AC9">
        <w:rPr>
          <w:sz w:val="28"/>
          <w:szCs w:val="28"/>
        </w:rPr>
        <w:t xml:space="preserve">м Поселения и (или) </w:t>
      </w:r>
      <w:r w:rsidR="00060FA0" w:rsidRPr="00AD274C">
        <w:rPr>
          <w:sz w:val="28"/>
          <w:szCs w:val="28"/>
        </w:rPr>
        <w:t xml:space="preserve"> правовыми актами Журавского</w:t>
      </w:r>
      <w:r w:rsidRPr="00AD274C">
        <w:rPr>
          <w:sz w:val="28"/>
          <w:szCs w:val="28"/>
        </w:rPr>
        <w:t xml:space="preserve"> сельского совета,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E62D53" w:rsidRPr="00AD274C" w:rsidRDefault="00BD6C3A" w:rsidP="005D2303">
      <w:pPr>
        <w:widowControl w:val="0"/>
        <w:numPr>
          <w:ilvl w:val="0"/>
          <w:numId w:val="32"/>
        </w:numPr>
        <w:suppressAutoHyphens w:val="0"/>
        <w:ind w:left="0"/>
        <w:jc w:val="both"/>
        <w:rPr>
          <w:sz w:val="28"/>
          <w:szCs w:val="28"/>
        </w:rPr>
      </w:pPr>
      <w:r w:rsidRPr="00AD274C">
        <w:rPr>
          <w:sz w:val="28"/>
          <w:szCs w:val="28"/>
        </w:rPr>
        <w:t>Порядок назначения и проведения конференции граждан (собрания делегатов), избрания делегатов определяется уставом Поселения, нормативн</w:t>
      </w:r>
      <w:r w:rsidR="00060FA0" w:rsidRPr="00AD274C">
        <w:rPr>
          <w:sz w:val="28"/>
          <w:szCs w:val="28"/>
        </w:rPr>
        <w:t>ым правовым актом Журавского</w:t>
      </w:r>
      <w:r w:rsidRPr="00AD274C">
        <w:rPr>
          <w:sz w:val="28"/>
          <w:szCs w:val="28"/>
        </w:rPr>
        <w:t xml:space="preserve"> сельского совета, уставом территориального общественного самоуправления.</w:t>
      </w:r>
    </w:p>
    <w:p w:rsidR="00E62D53" w:rsidRPr="00AD274C" w:rsidRDefault="00BD6C3A" w:rsidP="005D2303">
      <w:pPr>
        <w:widowControl w:val="0"/>
        <w:numPr>
          <w:ilvl w:val="0"/>
          <w:numId w:val="32"/>
        </w:numPr>
        <w:suppressAutoHyphens w:val="0"/>
        <w:ind w:left="0"/>
        <w:jc w:val="both"/>
        <w:rPr>
          <w:sz w:val="28"/>
          <w:szCs w:val="28"/>
        </w:rPr>
      </w:pPr>
      <w:r w:rsidRPr="00AD274C">
        <w:rPr>
          <w:sz w:val="28"/>
          <w:szCs w:val="28"/>
        </w:rPr>
        <w:t>Конференция граждан (собрание делегатов) проводится в случае необходимости обсуждения вопросов местного значения и выявления мнения представителей всех жителей Поселения. Конференция граждан (собрание делегатов) из числа жителей соответствующих территориальных частей Поселения проводится в случаях, когда созыв собрания граждан затруднен, в том числе, когда число жителей, проживающих на соответствующей территории и имеющих право участвовать в собрании граждан, превышает 100 человек.</w:t>
      </w:r>
    </w:p>
    <w:p w:rsidR="00E62D53" w:rsidRPr="00AD274C" w:rsidRDefault="00BD6C3A" w:rsidP="005D2303">
      <w:pPr>
        <w:widowControl w:val="0"/>
        <w:numPr>
          <w:ilvl w:val="0"/>
          <w:numId w:val="32"/>
        </w:numPr>
        <w:suppressAutoHyphens w:val="0"/>
        <w:ind w:left="0"/>
        <w:jc w:val="both"/>
        <w:rPr>
          <w:sz w:val="28"/>
          <w:szCs w:val="28"/>
        </w:rPr>
      </w:pPr>
      <w:r w:rsidRPr="00AD274C">
        <w:rPr>
          <w:sz w:val="28"/>
          <w:szCs w:val="28"/>
        </w:rPr>
        <w:t xml:space="preserve"> Конференция граждан (собрание делегатов) проводится по иниц</w:t>
      </w:r>
      <w:r w:rsidR="00060FA0" w:rsidRPr="00AD274C">
        <w:rPr>
          <w:sz w:val="28"/>
          <w:szCs w:val="28"/>
        </w:rPr>
        <w:t>иативе населения, Журавского</w:t>
      </w:r>
      <w:r w:rsidRPr="00AD274C">
        <w:rPr>
          <w:sz w:val="28"/>
          <w:szCs w:val="28"/>
        </w:rPr>
        <w:t xml:space="preserve"> сельского сов</w:t>
      </w:r>
      <w:r w:rsidR="00060FA0" w:rsidRPr="00AD274C">
        <w:rPr>
          <w:sz w:val="28"/>
          <w:szCs w:val="28"/>
        </w:rPr>
        <w:t>ета, председателя Журавского</w:t>
      </w:r>
      <w:r w:rsidRPr="00AD274C">
        <w:rPr>
          <w:sz w:val="28"/>
          <w:szCs w:val="28"/>
        </w:rPr>
        <w:t xml:space="preserve"> сельского совета - гл</w:t>
      </w:r>
      <w:r w:rsidR="00060FA0" w:rsidRPr="00AD274C">
        <w:rPr>
          <w:sz w:val="28"/>
          <w:szCs w:val="28"/>
        </w:rPr>
        <w:t>авы администрации Журавского</w:t>
      </w:r>
      <w:r w:rsidRPr="00AD274C">
        <w:rPr>
          <w:sz w:val="28"/>
          <w:szCs w:val="28"/>
        </w:rPr>
        <w:t xml:space="preserve"> сельского поселения. Конференция граждан (собрание делегатов), проводи</w:t>
      </w:r>
      <w:r w:rsidR="00060FA0" w:rsidRPr="00AD274C">
        <w:rPr>
          <w:sz w:val="28"/>
          <w:szCs w:val="28"/>
        </w:rPr>
        <w:t>мая по инициативе Журавского</w:t>
      </w:r>
      <w:r w:rsidRPr="00AD274C">
        <w:rPr>
          <w:sz w:val="28"/>
          <w:szCs w:val="28"/>
        </w:rPr>
        <w:t xml:space="preserve"> сельского совета или председателя</w:t>
      </w:r>
      <w:r w:rsidRPr="00AD274C">
        <w:rPr>
          <w:sz w:val="28"/>
          <w:szCs w:val="28"/>
          <w:lang w:val="uk-UA"/>
        </w:rPr>
        <w:t xml:space="preserve"> </w:t>
      </w:r>
      <w:r w:rsidR="00060FA0" w:rsidRPr="00AD274C">
        <w:rPr>
          <w:sz w:val="28"/>
          <w:szCs w:val="28"/>
        </w:rPr>
        <w:t>Журавского</w:t>
      </w:r>
      <w:r w:rsidRPr="00AD274C">
        <w:rPr>
          <w:sz w:val="28"/>
          <w:szCs w:val="28"/>
        </w:rPr>
        <w:t xml:space="preserve"> сельского совета - гл</w:t>
      </w:r>
      <w:r w:rsidR="00060FA0" w:rsidRPr="00AD274C">
        <w:rPr>
          <w:sz w:val="28"/>
          <w:szCs w:val="28"/>
        </w:rPr>
        <w:t>авы администрации Журавского</w:t>
      </w:r>
      <w:r w:rsidRPr="00AD274C">
        <w:rPr>
          <w:sz w:val="28"/>
          <w:szCs w:val="28"/>
        </w:rPr>
        <w:t xml:space="preserve"> сельского поселения, назначае</w:t>
      </w:r>
      <w:r w:rsidR="00060FA0" w:rsidRPr="00AD274C">
        <w:rPr>
          <w:sz w:val="28"/>
          <w:szCs w:val="28"/>
        </w:rPr>
        <w:t>тся соответственно Журавским</w:t>
      </w:r>
      <w:r w:rsidRPr="00AD274C">
        <w:rPr>
          <w:sz w:val="28"/>
          <w:szCs w:val="28"/>
        </w:rPr>
        <w:t xml:space="preserve"> сельским советом </w:t>
      </w:r>
      <w:r w:rsidR="00060FA0" w:rsidRPr="00AD274C">
        <w:rPr>
          <w:sz w:val="28"/>
          <w:szCs w:val="28"/>
        </w:rPr>
        <w:t>или председателем Журавского</w:t>
      </w:r>
      <w:r w:rsidRPr="00AD274C">
        <w:rPr>
          <w:sz w:val="28"/>
          <w:szCs w:val="28"/>
        </w:rPr>
        <w:t xml:space="preserve"> сельского совета - гла</w:t>
      </w:r>
      <w:r w:rsidR="00060FA0" w:rsidRPr="00AD274C">
        <w:rPr>
          <w:sz w:val="28"/>
          <w:szCs w:val="28"/>
        </w:rPr>
        <w:t>вой администрации Журавского</w:t>
      </w:r>
      <w:r w:rsidRPr="00AD274C">
        <w:rPr>
          <w:sz w:val="28"/>
          <w:szCs w:val="28"/>
        </w:rPr>
        <w:t xml:space="preserve"> сельского поселения. Конференция граждан (собрание делегатов), проводимая по инициативе насе</w:t>
      </w:r>
      <w:r w:rsidR="00060FA0" w:rsidRPr="00AD274C">
        <w:rPr>
          <w:sz w:val="28"/>
          <w:szCs w:val="28"/>
        </w:rPr>
        <w:t>ления, назначается Журавским</w:t>
      </w:r>
      <w:r w:rsidRPr="00AD274C">
        <w:rPr>
          <w:sz w:val="28"/>
          <w:szCs w:val="28"/>
        </w:rPr>
        <w:t xml:space="preserve"> сельским советом.</w:t>
      </w:r>
    </w:p>
    <w:p w:rsidR="00E62D53" w:rsidRPr="00AD274C" w:rsidRDefault="00BD6C3A" w:rsidP="005D2303">
      <w:pPr>
        <w:widowControl w:val="0"/>
        <w:numPr>
          <w:ilvl w:val="0"/>
          <w:numId w:val="32"/>
        </w:numPr>
        <w:suppressAutoHyphens w:val="0"/>
        <w:ind w:left="0"/>
        <w:jc w:val="both"/>
        <w:rPr>
          <w:sz w:val="28"/>
          <w:szCs w:val="28"/>
        </w:rPr>
      </w:pPr>
      <w:r w:rsidRPr="00AD274C">
        <w:rPr>
          <w:sz w:val="28"/>
          <w:szCs w:val="28"/>
        </w:rPr>
        <w:t>Конференция граждан (собрание делегатов)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 Решения конференции граждан (собрания делегатов) принимаются большинством голосов делегатов, присутствующих на конференции.</w:t>
      </w:r>
    </w:p>
    <w:p w:rsidR="00E62D53" w:rsidRPr="00AD274C" w:rsidRDefault="00BD6C3A" w:rsidP="005D2303">
      <w:pPr>
        <w:widowControl w:val="0"/>
        <w:numPr>
          <w:ilvl w:val="0"/>
          <w:numId w:val="32"/>
        </w:numPr>
        <w:suppressAutoHyphens w:val="0"/>
        <w:ind w:left="0"/>
        <w:jc w:val="both"/>
        <w:rPr>
          <w:sz w:val="28"/>
          <w:szCs w:val="28"/>
        </w:rPr>
      </w:pPr>
      <w:r w:rsidRPr="00AD274C">
        <w:rPr>
          <w:sz w:val="28"/>
          <w:szCs w:val="28"/>
        </w:rPr>
        <w:t>Итоги конференции граждан (собрания делегатов) подлежат официальному опубликованию (обнародованию).</w:t>
      </w:r>
    </w:p>
    <w:p w:rsidR="00E43128" w:rsidRPr="00AD274C" w:rsidRDefault="00E43128" w:rsidP="00E43128">
      <w:pPr>
        <w:widowControl w:val="0"/>
        <w:suppressAutoHyphens w:val="0"/>
        <w:jc w:val="both"/>
        <w:rPr>
          <w:sz w:val="28"/>
          <w:szCs w:val="28"/>
        </w:rPr>
      </w:pPr>
    </w:p>
    <w:p w:rsidR="00E62D53" w:rsidRPr="00AD274C" w:rsidRDefault="00BD6C3A" w:rsidP="005114A9">
      <w:pPr>
        <w:widowControl w:val="0"/>
        <w:suppressAutoHyphens w:val="0"/>
        <w:rPr>
          <w:b/>
          <w:sz w:val="28"/>
          <w:szCs w:val="28"/>
        </w:rPr>
      </w:pPr>
      <w:r w:rsidRPr="00AD274C">
        <w:rPr>
          <w:b/>
          <w:sz w:val="28"/>
          <w:szCs w:val="28"/>
        </w:rPr>
        <w:t>Статья 25. Сход граждан</w:t>
      </w:r>
    </w:p>
    <w:p w:rsidR="00E43128" w:rsidRPr="00AD274C" w:rsidRDefault="00E43128" w:rsidP="005114A9">
      <w:pPr>
        <w:widowControl w:val="0"/>
        <w:suppressAutoHyphens w:val="0"/>
        <w:rPr>
          <w:sz w:val="28"/>
          <w:szCs w:val="28"/>
        </w:rPr>
      </w:pPr>
    </w:p>
    <w:p w:rsidR="00E62D53" w:rsidRPr="00AD274C" w:rsidRDefault="00BD6C3A" w:rsidP="005D2303">
      <w:pPr>
        <w:pStyle w:val="ConsPlusNormal"/>
        <w:widowControl w:val="0"/>
        <w:numPr>
          <w:ilvl w:val="0"/>
          <w:numId w:val="38"/>
        </w:numPr>
        <w:suppressAutoHyphens w:val="0"/>
        <w:ind w:left="0"/>
        <w:jc w:val="both"/>
        <w:rPr>
          <w:rFonts w:ascii="Times New Roman" w:hAnsi="Times New Roman" w:cs="Times New Roman"/>
          <w:sz w:val="28"/>
          <w:szCs w:val="28"/>
        </w:rPr>
      </w:pPr>
      <w:r w:rsidRPr="00AD274C">
        <w:rPr>
          <w:rFonts w:ascii="Times New Roman" w:hAnsi="Times New Roman" w:cs="Times New Roman"/>
          <w:sz w:val="28"/>
          <w:szCs w:val="28"/>
        </w:rPr>
        <w:t xml:space="preserve">В поселении с численностью жителей, обладающих избирательным правом, </w:t>
      </w:r>
      <w:r w:rsidRPr="00AD274C">
        <w:rPr>
          <w:rFonts w:ascii="Times New Roman" w:hAnsi="Times New Roman" w:cs="Times New Roman"/>
          <w:sz w:val="28"/>
          <w:szCs w:val="28"/>
        </w:rPr>
        <w:lastRenderedPageBreak/>
        <w:t>не более 100 человек для решения вопросов местного значения проводится сход граждан. Сход граждан правомочен при участии в нем более половины жителей поселения, обладающих избирательным правом.</w:t>
      </w:r>
    </w:p>
    <w:p w:rsidR="00E62D53" w:rsidRPr="00AD274C" w:rsidRDefault="00BD6C3A" w:rsidP="005D2303">
      <w:pPr>
        <w:pStyle w:val="ConsPlusNormal"/>
        <w:widowControl w:val="0"/>
        <w:numPr>
          <w:ilvl w:val="0"/>
          <w:numId w:val="38"/>
        </w:numPr>
        <w:suppressAutoHyphens w:val="0"/>
        <w:ind w:left="0"/>
        <w:jc w:val="both"/>
        <w:rPr>
          <w:rFonts w:ascii="Times New Roman" w:hAnsi="Times New Roman" w:cs="Times New Roman"/>
          <w:sz w:val="28"/>
          <w:szCs w:val="28"/>
        </w:rPr>
      </w:pPr>
      <w:r w:rsidRPr="00AD274C">
        <w:rPr>
          <w:rFonts w:ascii="Times New Roman" w:hAnsi="Times New Roman" w:cs="Times New Roman"/>
          <w:sz w:val="28"/>
          <w:szCs w:val="28"/>
        </w:rPr>
        <w:t>Сход граждан может проводиться:</w:t>
      </w:r>
    </w:p>
    <w:p w:rsidR="00E62D53" w:rsidRPr="00AD274C" w:rsidRDefault="00BD6C3A" w:rsidP="005D2303">
      <w:pPr>
        <w:pStyle w:val="ConsPlusNormal"/>
        <w:widowControl w:val="0"/>
        <w:numPr>
          <w:ilvl w:val="0"/>
          <w:numId w:val="13"/>
        </w:numPr>
        <w:suppressAutoHyphens w:val="0"/>
        <w:ind w:left="0"/>
        <w:jc w:val="both"/>
        <w:rPr>
          <w:rFonts w:ascii="Times New Roman" w:hAnsi="Times New Roman" w:cs="Times New Roman"/>
          <w:sz w:val="28"/>
          <w:szCs w:val="28"/>
        </w:rPr>
      </w:pPr>
      <w:r w:rsidRPr="00AD274C">
        <w:rPr>
          <w:rFonts w:ascii="Times New Roman" w:hAnsi="Times New Roman" w:cs="Times New Roman"/>
          <w:sz w:val="28"/>
          <w:szCs w:val="28"/>
        </w:rPr>
        <w:t>В населенном пункте по вопросу изменения границ поселения, в состав которого входит указанный населенный пункт, влекущего отнесение территории указанного населенного пункта к территории другого поселения (муниципального района);</w:t>
      </w:r>
    </w:p>
    <w:p w:rsidR="00E62D53" w:rsidRPr="00AD274C" w:rsidRDefault="00BD6C3A" w:rsidP="005D2303">
      <w:pPr>
        <w:pStyle w:val="ConsPlusNormal"/>
        <w:widowControl w:val="0"/>
        <w:numPr>
          <w:ilvl w:val="0"/>
          <w:numId w:val="13"/>
        </w:numPr>
        <w:suppressAutoHyphens w:val="0"/>
        <w:ind w:left="0"/>
        <w:jc w:val="both"/>
        <w:rPr>
          <w:sz w:val="28"/>
          <w:szCs w:val="28"/>
        </w:rPr>
      </w:pPr>
      <w:r w:rsidRPr="00AD274C">
        <w:rPr>
          <w:rFonts w:ascii="Times New Roman" w:hAnsi="Times New Roman" w:cs="Times New Roman"/>
          <w:sz w:val="28"/>
          <w:szCs w:val="28"/>
        </w:rPr>
        <w:t>в поселении с численностью жителей, обладающих избирательным правом, не более 100 человек по вопросам изменения границ, преобразования указанного поселения;</w:t>
      </w:r>
    </w:p>
    <w:p w:rsidR="00E62D53" w:rsidRPr="00AD274C" w:rsidRDefault="00BD6C3A" w:rsidP="005D2303">
      <w:pPr>
        <w:widowControl w:val="0"/>
        <w:numPr>
          <w:ilvl w:val="0"/>
          <w:numId w:val="13"/>
        </w:numPr>
        <w:suppressAutoHyphens w:val="0"/>
        <w:ind w:left="0"/>
        <w:jc w:val="both"/>
        <w:rPr>
          <w:sz w:val="28"/>
          <w:szCs w:val="28"/>
        </w:rPr>
      </w:pPr>
      <w:r w:rsidRPr="00AD274C">
        <w:rPr>
          <w:sz w:val="28"/>
          <w:szCs w:val="28"/>
        </w:rPr>
        <w:t>в поселении, в котором полномочия представительного органа муниципального образования осуществляет сход граждан, если численность жителей поселения, обладающих избирательным правом, составляет более 100 человек, по вопросу об образовании представительного органа поселения, о его численности и сроке полномочий;</w:t>
      </w:r>
    </w:p>
    <w:p w:rsidR="00E62D53" w:rsidRPr="00AD274C" w:rsidRDefault="00BD6C3A" w:rsidP="005D2303">
      <w:pPr>
        <w:widowControl w:val="0"/>
        <w:numPr>
          <w:ilvl w:val="0"/>
          <w:numId w:val="13"/>
        </w:numPr>
        <w:suppressAutoHyphens w:val="0"/>
        <w:ind w:left="0"/>
        <w:jc w:val="both"/>
        <w:rPr>
          <w:sz w:val="28"/>
          <w:szCs w:val="28"/>
        </w:rPr>
      </w:pPr>
      <w:r w:rsidRPr="00AD274C">
        <w:rPr>
          <w:sz w:val="28"/>
          <w:szCs w:val="28"/>
        </w:rPr>
        <w:t>в поселении с численностью жителей, обладающих избирательным правом, не более 100 человек по вопросу о введении и об использовании средств самообложения граждан;</w:t>
      </w:r>
    </w:p>
    <w:p w:rsidR="00E62D53" w:rsidRPr="00AD274C" w:rsidRDefault="00BD6C3A" w:rsidP="005D2303">
      <w:pPr>
        <w:widowControl w:val="0"/>
        <w:numPr>
          <w:ilvl w:val="0"/>
          <w:numId w:val="13"/>
        </w:numPr>
        <w:suppressAutoHyphens w:val="0"/>
        <w:ind w:left="0"/>
        <w:jc w:val="both"/>
        <w:rPr>
          <w:sz w:val="28"/>
          <w:szCs w:val="28"/>
        </w:rPr>
      </w:pPr>
      <w:r w:rsidRPr="00AD274C">
        <w:rPr>
          <w:sz w:val="28"/>
          <w:szCs w:val="28"/>
        </w:rPr>
        <w:t>в населенном пункте, расположенном на межселенной территории, в целях выдвижения инициативы населения по вопросам, связанным с организацией и осуществлением местного самоуправления;</w:t>
      </w:r>
    </w:p>
    <w:p w:rsidR="00E62D53" w:rsidRPr="00AD274C" w:rsidRDefault="00BD6C3A" w:rsidP="005D2303">
      <w:pPr>
        <w:widowControl w:val="0"/>
        <w:numPr>
          <w:ilvl w:val="0"/>
          <w:numId w:val="13"/>
        </w:numPr>
        <w:suppressAutoHyphens w:val="0"/>
        <w:ind w:left="0"/>
        <w:jc w:val="both"/>
        <w:rPr>
          <w:sz w:val="28"/>
          <w:szCs w:val="28"/>
        </w:rPr>
      </w:pPr>
      <w:r w:rsidRPr="00AD274C">
        <w:rPr>
          <w:sz w:val="28"/>
          <w:szCs w:val="28"/>
        </w:rPr>
        <w:t xml:space="preserve">в поселении, расположенном на территории с низкой плотностью сельского населения или в труднодоступной местности, если численность населения сельского поселения составляет не более 100 человек, по вопросу об упразднении поселения. </w:t>
      </w:r>
    </w:p>
    <w:p w:rsidR="00E62D53" w:rsidRPr="00AD274C" w:rsidRDefault="00BD6C3A" w:rsidP="005D2303">
      <w:pPr>
        <w:pStyle w:val="ConsPlusNormal"/>
        <w:widowControl w:val="0"/>
        <w:numPr>
          <w:ilvl w:val="0"/>
          <w:numId w:val="38"/>
        </w:numPr>
        <w:suppressAutoHyphens w:val="0"/>
        <w:ind w:left="0"/>
        <w:jc w:val="both"/>
        <w:rPr>
          <w:rFonts w:ascii="Times New Roman" w:hAnsi="Times New Roman" w:cs="Times New Roman"/>
          <w:sz w:val="28"/>
          <w:szCs w:val="28"/>
        </w:rPr>
      </w:pPr>
      <w:r w:rsidRPr="00AD274C">
        <w:rPr>
          <w:rFonts w:ascii="Times New Roman" w:hAnsi="Times New Roman" w:cs="Times New Roman"/>
          <w:sz w:val="28"/>
          <w:szCs w:val="28"/>
        </w:rPr>
        <w:t>Сход граждан осуществляет полномочия представительного органа муниципального образования, в том числе отнесенные к исключительной компетенции представительного органа муниципального образования.</w:t>
      </w:r>
    </w:p>
    <w:p w:rsidR="00E62D53" w:rsidRPr="00AD274C" w:rsidRDefault="00BD6C3A" w:rsidP="005D2303">
      <w:pPr>
        <w:pStyle w:val="ConsPlusNormal"/>
        <w:widowControl w:val="0"/>
        <w:numPr>
          <w:ilvl w:val="0"/>
          <w:numId w:val="38"/>
        </w:numPr>
        <w:suppressAutoHyphens w:val="0"/>
        <w:ind w:left="0"/>
        <w:jc w:val="both"/>
        <w:rPr>
          <w:rFonts w:ascii="Times New Roman" w:hAnsi="Times New Roman" w:cs="Times New Roman"/>
          <w:sz w:val="28"/>
          <w:szCs w:val="28"/>
        </w:rPr>
      </w:pPr>
      <w:r w:rsidRPr="00AD274C">
        <w:rPr>
          <w:rFonts w:ascii="Times New Roman" w:hAnsi="Times New Roman" w:cs="Times New Roman"/>
          <w:sz w:val="28"/>
          <w:szCs w:val="28"/>
        </w:rPr>
        <w:t>Сход граждан может созыват</w:t>
      </w:r>
      <w:r w:rsidR="00060FA0" w:rsidRPr="00AD274C">
        <w:rPr>
          <w:rFonts w:ascii="Times New Roman" w:hAnsi="Times New Roman" w:cs="Times New Roman"/>
          <w:sz w:val="28"/>
          <w:szCs w:val="28"/>
        </w:rPr>
        <w:t>ься председателем Журавского</w:t>
      </w:r>
      <w:r w:rsidRPr="00AD274C">
        <w:rPr>
          <w:rFonts w:ascii="Times New Roman" w:hAnsi="Times New Roman" w:cs="Times New Roman"/>
          <w:sz w:val="28"/>
          <w:szCs w:val="28"/>
        </w:rPr>
        <w:t xml:space="preserve"> сельского совета – гла</w:t>
      </w:r>
      <w:r w:rsidR="00060FA0" w:rsidRPr="00AD274C">
        <w:rPr>
          <w:rFonts w:ascii="Times New Roman" w:hAnsi="Times New Roman" w:cs="Times New Roman"/>
          <w:sz w:val="28"/>
          <w:szCs w:val="28"/>
        </w:rPr>
        <w:t>вой администрации Журавского</w:t>
      </w:r>
      <w:r w:rsidRPr="00AD274C">
        <w:rPr>
          <w:rFonts w:ascii="Times New Roman" w:hAnsi="Times New Roman" w:cs="Times New Roman"/>
          <w:sz w:val="28"/>
          <w:szCs w:val="28"/>
        </w:rPr>
        <w:t xml:space="preserve"> сельского поселения самостоятельно либо по инициативе группы жителей поселения численностью не менее 10 человек.</w:t>
      </w:r>
    </w:p>
    <w:p w:rsidR="00E62D53" w:rsidRPr="00AD274C" w:rsidRDefault="00BD6C3A" w:rsidP="005D2303">
      <w:pPr>
        <w:pStyle w:val="ConsPlusNormal"/>
        <w:widowControl w:val="0"/>
        <w:numPr>
          <w:ilvl w:val="0"/>
          <w:numId w:val="38"/>
        </w:numPr>
        <w:suppressAutoHyphens w:val="0"/>
        <w:ind w:left="0"/>
        <w:jc w:val="both"/>
        <w:rPr>
          <w:rFonts w:ascii="Times New Roman" w:hAnsi="Times New Roman" w:cs="Times New Roman"/>
          <w:sz w:val="28"/>
          <w:szCs w:val="28"/>
        </w:rPr>
      </w:pPr>
      <w:r w:rsidRPr="00AD274C">
        <w:rPr>
          <w:rFonts w:ascii="Times New Roman" w:hAnsi="Times New Roman" w:cs="Times New Roman"/>
          <w:sz w:val="28"/>
          <w:szCs w:val="28"/>
        </w:rPr>
        <w:t>Проведение схода граждан обеспечивае</w:t>
      </w:r>
      <w:r w:rsidR="00060FA0" w:rsidRPr="00AD274C">
        <w:rPr>
          <w:rFonts w:ascii="Times New Roman" w:hAnsi="Times New Roman" w:cs="Times New Roman"/>
          <w:sz w:val="28"/>
          <w:szCs w:val="28"/>
        </w:rPr>
        <w:t>тся председателем Журавского</w:t>
      </w:r>
      <w:r w:rsidRPr="00AD274C">
        <w:rPr>
          <w:rFonts w:ascii="Times New Roman" w:hAnsi="Times New Roman" w:cs="Times New Roman"/>
          <w:sz w:val="28"/>
          <w:szCs w:val="28"/>
        </w:rPr>
        <w:t xml:space="preserve"> сельского совета – гла</w:t>
      </w:r>
      <w:r w:rsidR="00060FA0" w:rsidRPr="00AD274C">
        <w:rPr>
          <w:rFonts w:ascii="Times New Roman" w:hAnsi="Times New Roman" w:cs="Times New Roman"/>
          <w:sz w:val="28"/>
          <w:szCs w:val="28"/>
        </w:rPr>
        <w:t>вой администрации Журавского</w:t>
      </w:r>
      <w:r w:rsidRPr="00AD274C">
        <w:rPr>
          <w:rFonts w:ascii="Times New Roman" w:hAnsi="Times New Roman" w:cs="Times New Roman"/>
          <w:sz w:val="28"/>
          <w:szCs w:val="28"/>
        </w:rPr>
        <w:t xml:space="preserve"> сельского поселения.</w:t>
      </w:r>
    </w:p>
    <w:p w:rsidR="00E62D53" w:rsidRPr="00AD274C" w:rsidRDefault="00BD6C3A" w:rsidP="005D2303">
      <w:pPr>
        <w:pStyle w:val="ConsPlusNormal"/>
        <w:widowControl w:val="0"/>
        <w:numPr>
          <w:ilvl w:val="0"/>
          <w:numId w:val="38"/>
        </w:numPr>
        <w:suppressAutoHyphens w:val="0"/>
        <w:ind w:left="0"/>
        <w:jc w:val="both"/>
        <w:rPr>
          <w:rFonts w:ascii="Times New Roman" w:hAnsi="Times New Roman" w:cs="Times New Roman"/>
          <w:sz w:val="28"/>
          <w:szCs w:val="28"/>
        </w:rPr>
      </w:pPr>
      <w:r w:rsidRPr="00AD274C">
        <w:rPr>
          <w:rFonts w:ascii="Times New Roman" w:hAnsi="Times New Roman" w:cs="Times New Roman"/>
          <w:sz w:val="28"/>
          <w:szCs w:val="28"/>
        </w:rPr>
        <w:t>Участие в сходе граждан выборных лиц местного самоуправления является обязательным.</w:t>
      </w:r>
    </w:p>
    <w:p w:rsidR="00E62D53" w:rsidRPr="00AD274C" w:rsidRDefault="00BD6C3A" w:rsidP="005D2303">
      <w:pPr>
        <w:pStyle w:val="ConsPlusNormal"/>
        <w:widowControl w:val="0"/>
        <w:numPr>
          <w:ilvl w:val="0"/>
          <w:numId w:val="38"/>
        </w:numPr>
        <w:suppressAutoHyphens w:val="0"/>
        <w:ind w:left="0"/>
        <w:jc w:val="both"/>
        <w:rPr>
          <w:rFonts w:ascii="Times New Roman" w:hAnsi="Times New Roman" w:cs="Times New Roman"/>
          <w:sz w:val="28"/>
          <w:szCs w:val="28"/>
        </w:rPr>
      </w:pPr>
      <w:r w:rsidRPr="00AD274C">
        <w:rPr>
          <w:rFonts w:ascii="Times New Roman" w:hAnsi="Times New Roman" w:cs="Times New Roman"/>
          <w:sz w:val="28"/>
          <w:szCs w:val="28"/>
        </w:rPr>
        <w:t>Порядок назначения и проведения сход</w:t>
      </w:r>
      <w:r w:rsidR="00E37771" w:rsidRPr="00AD274C">
        <w:rPr>
          <w:rFonts w:ascii="Times New Roman" w:hAnsi="Times New Roman" w:cs="Times New Roman"/>
          <w:sz w:val="28"/>
          <w:szCs w:val="28"/>
        </w:rPr>
        <w:t xml:space="preserve">а граждан определяется </w:t>
      </w:r>
      <w:r w:rsidR="007266CA" w:rsidRPr="00AD274C">
        <w:rPr>
          <w:rFonts w:ascii="Times New Roman" w:hAnsi="Times New Roman" w:cs="Times New Roman"/>
          <w:sz w:val="28"/>
          <w:szCs w:val="28"/>
        </w:rPr>
        <w:t>правовым актом Журавского</w:t>
      </w:r>
      <w:r w:rsidRPr="00AD274C">
        <w:rPr>
          <w:rFonts w:ascii="Times New Roman" w:hAnsi="Times New Roman" w:cs="Times New Roman"/>
          <w:sz w:val="28"/>
          <w:szCs w:val="28"/>
        </w:rPr>
        <w:t xml:space="preserve"> сельского совета.</w:t>
      </w:r>
    </w:p>
    <w:p w:rsidR="00E62D53" w:rsidRPr="00AD274C" w:rsidRDefault="00BD6C3A" w:rsidP="005D2303">
      <w:pPr>
        <w:pStyle w:val="ConsPlusNormal"/>
        <w:widowControl w:val="0"/>
        <w:numPr>
          <w:ilvl w:val="0"/>
          <w:numId w:val="38"/>
        </w:numPr>
        <w:suppressAutoHyphens w:val="0"/>
        <w:ind w:left="0"/>
        <w:jc w:val="both"/>
        <w:rPr>
          <w:rFonts w:ascii="Times New Roman" w:hAnsi="Times New Roman" w:cs="Times New Roman"/>
          <w:sz w:val="28"/>
          <w:szCs w:val="28"/>
        </w:rPr>
      </w:pPr>
      <w:r w:rsidRPr="00AD274C">
        <w:rPr>
          <w:rFonts w:ascii="Times New Roman" w:hAnsi="Times New Roman" w:cs="Times New Roman"/>
          <w:sz w:val="28"/>
          <w:szCs w:val="28"/>
        </w:rPr>
        <w:t>На сходе граждан председательст</w:t>
      </w:r>
      <w:r w:rsidR="007266CA" w:rsidRPr="00AD274C">
        <w:rPr>
          <w:rFonts w:ascii="Times New Roman" w:hAnsi="Times New Roman" w:cs="Times New Roman"/>
          <w:sz w:val="28"/>
          <w:szCs w:val="28"/>
        </w:rPr>
        <w:t>вует председатель Журавского</w:t>
      </w:r>
      <w:r w:rsidRPr="00AD274C">
        <w:rPr>
          <w:rFonts w:ascii="Times New Roman" w:hAnsi="Times New Roman" w:cs="Times New Roman"/>
          <w:sz w:val="28"/>
          <w:szCs w:val="28"/>
        </w:rPr>
        <w:t xml:space="preserve"> сельского совета – гл</w:t>
      </w:r>
      <w:r w:rsidR="007266CA" w:rsidRPr="00AD274C">
        <w:rPr>
          <w:rFonts w:ascii="Times New Roman" w:hAnsi="Times New Roman" w:cs="Times New Roman"/>
          <w:sz w:val="28"/>
          <w:szCs w:val="28"/>
        </w:rPr>
        <w:t>ава администрации Журавского</w:t>
      </w:r>
      <w:r w:rsidRPr="00AD274C">
        <w:rPr>
          <w:rFonts w:ascii="Times New Roman" w:hAnsi="Times New Roman" w:cs="Times New Roman"/>
          <w:sz w:val="28"/>
          <w:szCs w:val="28"/>
        </w:rPr>
        <w:t xml:space="preserve"> сельского поселения.</w:t>
      </w:r>
    </w:p>
    <w:p w:rsidR="00E62D53" w:rsidRPr="00AD274C" w:rsidRDefault="00BD6C3A" w:rsidP="005D2303">
      <w:pPr>
        <w:pStyle w:val="ConsPlusNormal"/>
        <w:widowControl w:val="0"/>
        <w:numPr>
          <w:ilvl w:val="0"/>
          <w:numId w:val="38"/>
        </w:numPr>
        <w:suppressAutoHyphens w:val="0"/>
        <w:ind w:left="0"/>
        <w:jc w:val="both"/>
        <w:rPr>
          <w:rFonts w:ascii="Times New Roman" w:hAnsi="Times New Roman" w:cs="Times New Roman"/>
          <w:sz w:val="28"/>
          <w:szCs w:val="28"/>
        </w:rPr>
      </w:pPr>
      <w:r w:rsidRPr="00AD274C">
        <w:rPr>
          <w:rFonts w:ascii="Times New Roman" w:hAnsi="Times New Roman" w:cs="Times New Roman"/>
          <w:sz w:val="28"/>
          <w:szCs w:val="28"/>
        </w:rPr>
        <w:t>Решение схода граждан считается принятым, если за него проголосовало более половины участников схода граждан.</w:t>
      </w:r>
    </w:p>
    <w:p w:rsidR="00E62D53" w:rsidRPr="00AD274C" w:rsidRDefault="00BD6C3A" w:rsidP="005D2303">
      <w:pPr>
        <w:pStyle w:val="ConsPlusNormal"/>
        <w:widowControl w:val="0"/>
        <w:numPr>
          <w:ilvl w:val="0"/>
          <w:numId w:val="38"/>
        </w:numPr>
        <w:suppressAutoHyphens w:val="0"/>
        <w:ind w:left="0"/>
        <w:jc w:val="both"/>
        <w:rPr>
          <w:rFonts w:ascii="Times New Roman" w:hAnsi="Times New Roman" w:cs="Times New Roman"/>
          <w:sz w:val="28"/>
          <w:szCs w:val="28"/>
        </w:rPr>
      </w:pPr>
      <w:r w:rsidRPr="00AD274C">
        <w:rPr>
          <w:rFonts w:ascii="Times New Roman" w:hAnsi="Times New Roman" w:cs="Times New Roman"/>
          <w:sz w:val="28"/>
          <w:szCs w:val="28"/>
        </w:rPr>
        <w:t xml:space="preserve">Решения, принятые на сходе граждан, подлежат обязательному исполнению </w:t>
      </w:r>
      <w:r w:rsidRPr="00AD274C">
        <w:rPr>
          <w:rFonts w:ascii="Times New Roman" w:hAnsi="Times New Roman" w:cs="Times New Roman"/>
          <w:sz w:val="28"/>
          <w:szCs w:val="28"/>
        </w:rPr>
        <w:lastRenderedPageBreak/>
        <w:t>на территории поселения.</w:t>
      </w:r>
    </w:p>
    <w:p w:rsidR="00A65F7D" w:rsidRPr="00AD274C" w:rsidRDefault="00A65F7D" w:rsidP="00B10151">
      <w:pPr>
        <w:pStyle w:val="ConsPlusNormal"/>
        <w:widowControl w:val="0"/>
        <w:suppressAutoHyphens w:val="0"/>
        <w:ind w:firstLine="0"/>
        <w:jc w:val="both"/>
        <w:rPr>
          <w:rFonts w:ascii="Times New Roman" w:hAnsi="Times New Roman" w:cs="Times New Roman"/>
          <w:sz w:val="28"/>
          <w:szCs w:val="28"/>
        </w:rPr>
      </w:pPr>
    </w:p>
    <w:p w:rsidR="00E62D53" w:rsidRPr="00AD274C" w:rsidRDefault="00BD6C3A" w:rsidP="005114A9">
      <w:pPr>
        <w:widowControl w:val="0"/>
        <w:suppressAutoHyphens w:val="0"/>
        <w:rPr>
          <w:b/>
          <w:sz w:val="28"/>
          <w:szCs w:val="28"/>
        </w:rPr>
      </w:pPr>
      <w:r w:rsidRPr="00AD274C">
        <w:rPr>
          <w:b/>
          <w:sz w:val="28"/>
          <w:szCs w:val="28"/>
        </w:rPr>
        <w:t>Статья 26. Опрос граждан</w:t>
      </w:r>
    </w:p>
    <w:p w:rsidR="00A65F7D" w:rsidRPr="00AD274C" w:rsidRDefault="00A65F7D" w:rsidP="005114A9">
      <w:pPr>
        <w:widowControl w:val="0"/>
        <w:suppressAutoHyphens w:val="0"/>
        <w:rPr>
          <w:sz w:val="28"/>
          <w:szCs w:val="28"/>
        </w:rPr>
      </w:pPr>
    </w:p>
    <w:p w:rsidR="00E62D53" w:rsidRPr="00AD274C" w:rsidRDefault="00BD6C3A" w:rsidP="005D2303">
      <w:pPr>
        <w:widowControl w:val="0"/>
        <w:numPr>
          <w:ilvl w:val="0"/>
          <w:numId w:val="83"/>
        </w:numPr>
        <w:suppressAutoHyphens w:val="0"/>
        <w:ind w:left="0"/>
        <w:jc w:val="both"/>
        <w:rPr>
          <w:sz w:val="28"/>
          <w:szCs w:val="28"/>
        </w:rPr>
      </w:pPr>
      <w:r w:rsidRPr="00AD274C">
        <w:rPr>
          <w:sz w:val="28"/>
          <w:szCs w:val="28"/>
        </w:rPr>
        <w:t xml:space="preserve">Опрос граждан проводится на всей территории или </w:t>
      </w:r>
      <w:proofErr w:type="gramStart"/>
      <w:r w:rsidRPr="00AD274C">
        <w:rPr>
          <w:sz w:val="28"/>
          <w:szCs w:val="28"/>
        </w:rPr>
        <w:t>на части территории</w:t>
      </w:r>
      <w:proofErr w:type="gramEnd"/>
      <w:r w:rsidRPr="00AD274C">
        <w:rPr>
          <w:sz w:val="28"/>
          <w:szCs w:val="28"/>
        </w:rPr>
        <w:t xml:space="preserve"> Поселения для выявления мнения населения и его учета при принятии решений органами и должностными лицами местного самоуправления, а также органами государственной власти. Результаты опроса носят рекомендательный характер.</w:t>
      </w:r>
    </w:p>
    <w:p w:rsidR="00E62D53" w:rsidRPr="00AD274C" w:rsidRDefault="00BD6C3A" w:rsidP="005D2303">
      <w:pPr>
        <w:widowControl w:val="0"/>
        <w:numPr>
          <w:ilvl w:val="0"/>
          <w:numId w:val="83"/>
        </w:numPr>
        <w:suppressAutoHyphens w:val="0"/>
        <w:ind w:left="0"/>
        <w:jc w:val="both"/>
        <w:rPr>
          <w:sz w:val="28"/>
          <w:szCs w:val="28"/>
        </w:rPr>
      </w:pPr>
      <w:r w:rsidRPr="00AD274C">
        <w:rPr>
          <w:sz w:val="28"/>
          <w:szCs w:val="28"/>
        </w:rPr>
        <w:t>В опросе граждан имеют право участвовать жители Поселения, обладающие избирательным правом.</w:t>
      </w:r>
    </w:p>
    <w:p w:rsidR="00E62D53" w:rsidRPr="00AD274C" w:rsidRDefault="00BD6C3A" w:rsidP="005D2303">
      <w:pPr>
        <w:widowControl w:val="0"/>
        <w:numPr>
          <w:ilvl w:val="0"/>
          <w:numId w:val="83"/>
        </w:numPr>
        <w:suppressAutoHyphens w:val="0"/>
        <w:ind w:left="0"/>
        <w:jc w:val="both"/>
        <w:rPr>
          <w:sz w:val="28"/>
          <w:szCs w:val="28"/>
        </w:rPr>
      </w:pPr>
      <w:r w:rsidRPr="00AD274C">
        <w:rPr>
          <w:sz w:val="28"/>
          <w:szCs w:val="28"/>
        </w:rPr>
        <w:t>Опрос граждан проводится по инициативе:</w:t>
      </w:r>
    </w:p>
    <w:p w:rsidR="00E62D53" w:rsidRPr="00AD274C" w:rsidRDefault="007266CA" w:rsidP="005D2303">
      <w:pPr>
        <w:widowControl w:val="0"/>
        <w:suppressAutoHyphens w:val="0"/>
        <w:jc w:val="both"/>
        <w:rPr>
          <w:sz w:val="28"/>
          <w:szCs w:val="28"/>
        </w:rPr>
      </w:pPr>
      <w:r w:rsidRPr="00AD274C">
        <w:rPr>
          <w:sz w:val="28"/>
          <w:szCs w:val="28"/>
        </w:rPr>
        <w:t>1) Журавского</w:t>
      </w:r>
      <w:r w:rsidR="00BD6C3A" w:rsidRPr="00AD274C">
        <w:rPr>
          <w:sz w:val="28"/>
          <w:szCs w:val="28"/>
        </w:rPr>
        <w:t xml:space="preserve"> сельского совета</w:t>
      </w:r>
      <w:r w:rsidRPr="00AD274C">
        <w:rPr>
          <w:sz w:val="28"/>
          <w:szCs w:val="28"/>
        </w:rPr>
        <w:t xml:space="preserve"> или председателя Журавского</w:t>
      </w:r>
      <w:r w:rsidR="00BD6C3A" w:rsidRPr="00AD274C">
        <w:rPr>
          <w:sz w:val="28"/>
          <w:szCs w:val="28"/>
        </w:rPr>
        <w:t xml:space="preserve"> сельского совета – гл</w:t>
      </w:r>
      <w:r w:rsidRPr="00AD274C">
        <w:rPr>
          <w:sz w:val="28"/>
          <w:szCs w:val="28"/>
        </w:rPr>
        <w:t>авы администрации Журавского</w:t>
      </w:r>
      <w:r w:rsidR="00BD6C3A" w:rsidRPr="00AD274C">
        <w:rPr>
          <w:sz w:val="28"/>
          <w:szCs w:val="28"/>
        </w:rPr>
        <w:t xml:space="preserve"> сельского поселения - по вопросам местного значения;</w:t>
      </w:r>
    </w:p>
    <w:p w:rsidR="00E62D53" w:rsidRPr="00AD274C" w:rsidRDefault="00BD6C3A" w:rsidP="005D2303">
      <w:pPr>
        <w:widowControl w:val="0"/>
        <w:suppressAutoHyphens w:val="0"/>
        <w:jc w:val="both"/>
        <w:rPr>
          <w:sz w:val="28"/>
          <w:szCs w:val="28"/>
        </w:rPr>
      </w:pPr>
      <w:r w:rsidRPr="00AD274C">
        <w:rPr>
          <w:sz w:val="28"/>
          <w:szCs w:val="28"/>
        </w:rPr>
        <w:t>2) органов государственной власти Республики Крым - для учета мнения граждан при принятии решений об изменении целевого назначения земель Поселения для объектов республиканского и межреспубликанского значения.</w:t>
      </w:r>
    </w:p>
    <w:p w:rsidR="00E62D53" w:rsidRPr="00AD274C" w:rsidRDefault="00BD6C3A" w:rsidP="005D2303">
      <w:pPr>
        <w:widowControl w:val="0"/>
        <w:numPr>
          <w:ilvl w:val="0"/>
          <w:numId w:val="83"/>
        </w:numPr>
        <w:suppressAutoHyphens w:val="0"/>
        <w:ind w:left="0"/>
        <w:jc w:val="both"/>
        <w:rPr>
          <w:sz w:val="28"/>
          <w:szCs w:val="28"/>
        </w:rPr>
      </w:pPr>
      <w:r w:rsidRPr="00AD274C">
        <w:rPr>
          <w:sz w:val="28"/>
          <w:szCs w:val="28"/>
        </w:rPr>
        <w:t>Порядок назначения и проведения опроса граждан определяется Положением о назначении и проведении опроса граждан, утве</w:t>
      </w:r>
      <w:r w:rsidR="007266CA" w:rsidRPr="00AD274C">
        <w:rPr>
          <w:sz w:val="28"/>
          <w:szCs w:val="28"/>
        </w:rPr>
        <w:t>ржденным решением Журавского</w:t>
      </w:r>
      <w:r w:rsidRPr="00AD274C">
        <w:rPr>
          <w:sz w:val="28"/>
          <w:szCs w:val="28"/>
        </w:rPr>
        <w:t xml:space="preserve"> сельского совета.</w:t>
      </w:r>
    </w:p>
    <w:p w:rsidR="00E62D53" w:rsidRPr="00AD274C" w:rsidRDefault="00BD6C3A" w:rsidP="005D2303">
      <w:pPr>
        <w:widowControl w:val="0"/>
        <w:numPr>
          <w:ilvl w:val="0"/>
          <w:numId w:val="83"/>
        </w:numPr>
        <w:suppressAutoHyphens w:val="0"/>
        <w:ind w:left="0"/>
        <w:jc w:val="both"/>
        <w:rPr>
          <w:sz w:val="28"/>
          <w:szCs w:val="28"/>
        </w:rPr>
      </w:pPr>
      <w:r w:rsidRPr="00AD274C">
        <w:rPr>
          <w:sz w:val="28"/>
          <w:szCs w:val="28"/>
        </w:rPr>
        <w:t>Решение о назначении опроса г</w:t>
      </w:r>
      <w:r w:rsidR="007266CA" w:rsidRPr="00AD274C">
        <w:rPr>
          <w:sz w:val="28"/>
          <w:szCs w:val="28"/>
        </w:rPr>
        <w:t>раждан принимается Журавским</w:t>
      </w:r>
      <w:r w:rsidRPr="00AD274C">
        <w:rPr>
          <w:sz w:val="28"/>
          <w:szCs w:val="28"/>
        </w:rPr>
        <w:t xml:space="preserve"> сельским </w:t>
      </w:r>
      <w:r w:rsidR="007266CA" w:rsidRPr="00AD274C">
        <w:rPr>
          <w:sz w:val="28"/>
          <w:szCs w:val="28"/>
        </w:rPr>
        <w:t>советом. В решении Журавского</w:t>
      </w:r>
      <w:r w:rsidRPr="00AD274C">
        <w:rPr>
          <w:sz w:val="28"/>
          <w:szCs w:val="28"/>
        </w:rPr>
        <w:t xml:space="preserve"> сельского совета о назначении опроса граждан устанавливаются: </w:t>
      </w:r>
    </w:p>
    <w:p w:rsidR="00E62D53" w:rsidRPr="00AD274C" w:rsidRDefault="00BD6C3A" w:rsidP="005D2303">
      <w:pPr>
        <w:widowControl w:val="0"/>
        <w:suppressAutoHyphens w:val="0"/>
        <w:jc w:val="both"/>
        <w:rPr>
          <w:sz w:val="28"/>
          <w:szCs w:val="28"/>
        </w:rPr>
      </w:pPr>
      <w:r w:rsidRPr="00AD274C">
        <w:rPr>
          <w:sz w:val="28"/>
          <w:szCs w:val="28"/>
        </w:rPr>
        <w:t>1) дата и сроки проведения опроса;</w:t>
      </w:r>
    </w:p>
    <w:p w:rsidR="00E62D53" w:rsidRPr="00AD274C" w:rsidRDefault="00BD6C3A" w:rsidP="005D2303">
      <w:pPr>
        <w:widowControl w:val="0"/>
        <w:suppressAutoHyphens w:val="0"/>
        <w:jc w:val="both"/>
        <w:rPr>
          <w:sz w:val="28"/>
          <w:szCs w:val="28"/>
        </w:rPr>
      </w:pPr>
      <w:r w:rsidRPr="00AD274C">
        <w:rPr>
          <w:sz w:val="28"/>
          <w:szCs w:val="28"/>
        </w:rPr>
        <w:t>2) формулировка вопроса, предлагаемого при проведении опроса;</w:t>
      </w:r>
    </w:p>
    <w:p w:rsidR="00E62D53" w:rsidRPr="00AD274C" w:rsidRDefault="00BD6C3A" w:rsidP="005D2303">
      <w:pPr>
        <w:widowControl w:val="0"/>
        <w:suppressAutoHyphens w:val="0"/>
        <w:jc w:val="both"/>
        <w:rPr>
          <w:sz w:val="28"/>
          <w:szCs w:val="28"/>
        </w:rPr>
      </w:pPr>
      <w:r w:rsidRPr="00AD274C">
        <w:rPr>
          <w:sz w:val="28"/>
          <w:szCs w:val="28"/>
        </w:rPr>
        <w:t>3) методика проведения опроса;</w:t>
      </w:r>
    </w:p>
    <w:p w:rsidR="00E62D53" w:rsidRPr="00AD274C" w:rsidRDefault="00BD6C3A" w:rsidP="005D2303">
      <w:pPr>
        <w:widowControl w:val="0"/>
        <w:suppressAutoHyphens w:val="0"/>
        <w:jc w:val="both"/>
        <w:rPr>
          <w:sz w:val="28"/>
          <w:szCs w:val="28"/>
        </w:rPr>
      </w:pPr>
      <w:r w:rsidRPr="00AD274C">
        <w:rPr>
          <w:sz w:val="28"/>
          <w:szCs w:val="28"/>
        </w:rPr>
        <w:t>4) форма опросного листа;</w:t>
      </w:r>
    </w:p>
    <w:p w:rsidR="00E62D53" w:rsidRPr="00AD274C" w:rsidRDefault="00BD6C3A" w:rsidP="005D2303">
      <w:pPr>
        <w:widowControl w:val="0"/>
        <w:suppressAutoHyphens w:val="0"/>
        <w:jc w:val="both"/>
        <w:rPr>
          <w:sz w:val="28"/>
          <w:szCs w:val="28"/>
        </w:rPr>
      </w:pPr>
      <w:r w:rsidRPr="00AD274C">
        <w:rPr>
          <w:sz w:val="28"/>
          <w:szCs w:val="28"/>
        </w:rPr>
        <w:t>5) минимальная численность жителей Поселения, участвующих в опросе.</w:t>
      </w:r>
    </w:p>
    <w:p w:rsidR="00E62D53" w:rsidRPr="00AD274C" w:rsidRDefault="00BD6C3A" w:rsidP="005D2303">
      <w:pPr>
        <w:widowControl w:val="0"/>
        <w:numPr>
          <w:ilvl w:val="0"/>
          <w:numId w:val="83"/>
        </w:numPr>
        <w:suppressAutoHyphens w:val="0"/>
        <w:ind w:left="0"/>
        <w:jc w:val="both"/>
        <w:rPr>
          <w:sz w:val="28"/>
          <w:szCs w:val="28"/>
        </w:rPr>
      </w:pPr>
      <w:r w:rsidRPr="00AD274C">
        <w:rPr>
          <w:sz w:val="28"/>
          <w:szCs w:val="28"/>
        </w:rPr>
        <w:t>Жители Поселения информируются о проведении опроса граждан не менее чем за 10 дней до его проведения.</w:t>
      </w:r>
    </w:p>
    <w:p w:rsidR="003D34E3" w:rsidRPr="00AD274C" w:rsidRDefault="00BD6C3A" w:rsidP="005D2303">
      <w:pPr>
        <w:widowControl w:val="0"/>
        <w:numPr>
          <w:ilvl w:val="0"/>
          <w:numId w:val="83"/>
        </w:numPr>
        <w:suppressAutoHyphens w:val="0"/>
        <w:ind w:left="0"/>
        <w:jc w:val="both"/>
        <w:rPr>
          <w:sz w:val="28"/>
          <w:szCs w:val="28"/>
        </w:rPr>
      </w:pPr>
      <w:r w:rsidRPr="00AD274C">
        <w:rPr>
          <w:sz w:val="28"/>
          <w:szCs w:val="28"/>
        </w:rPr>
        <w:t>Финансирование мероприятий, связанных с подготовкой и проведением опроса граждан, осуществляется:</w:t>
      </w:r>
    </w:p>
    <w:p w:rsidR="003D34E3" w:rsidRPr="00AD274C" w:rsidRDefault="00BD6C3A" w:rsidP="003D34E3">
      <w:pPr>
        <w:widowControl w:val="0"/>
        <w:suppressAutoHyphens w:val="0"/>
        <w:jc w:val="both"/>
        <w:rPr>
          <w:sz w:val="28"/>
          <w:szCs w:val="28"/>
        </w:rPr>
      </w:pPr>
      <w:r w:rsidRPr="00AD274C">
        <w:rPr>
          <w:sz w:val="28"/>
          <w:szCs w:val="28"/>
        </w:rPr>
        <w:t>1) за счет средств бюджета Поселения - при проведении опроса по инициативе органов местного самоуправления Поселения;</w:t>
      </w:r>
    </w:p>
    <w:p w:rsidR="003D34E3" w:rsidRPr="00AD274C" w:rsidRDefault="00BD6C3A" w:rsidP="003D34E3">
      <w:pPr>
        <w:widowControl w:val="0"/>
        <w:suppressAutoHyphens w:val="0"/>
        <w:jc w:val="both"/>
        <w:rPr>
          <w:sz w:val="28"/>
          <w:szCs w:val="28"/>
        </w:rPr>
      </w:pPr>
      <w:r w:rsidRPr="00AD274C">
        <w:rPr>
          <w:sz w:val="28"/>
          <w:szCs w:val="28"/>
        </w:rPr>
        <w:t>2) за счет средств бюджета Республики Крым - при проведении опроса по инициативе органов государственной власти Республики Крым.</w:t>
      </w:r>
    </w:p>
    <w:p w:rsidR="003D34E3" w:rsidRPr="00AD274C" w:rsidRDefault="003D34E3" w:rsidP="003D34E3">
      <w:pPr>
        <w:widowControl w:val="0"/>
        <w:suppressAutoHyphens w:val="0"/>
        <w:ind w:left="-284"/>
        <w:jc w:val="both"/>
        <w:rPr>
          <w:sz w:val="28"/>
          <w:szCs w:val="28"/>
        </w:rPr>
      </w:pPr>
      <w:r w:rsidRPr="00AD274C">
        <w:rPr>
          <w:sz w:val="28"/>
          <w:szCs w:val="28"/>
        </w:rPr>
        <w:t xml:space="preserve">8. </w:t>
      </w:r>
      <w:r w:rsidR="00E37771" w:rsidRPr="00AD274C">
        <w:rPr>
          <w:sz w:val="28"/>
          <w:szCs w:val="28"/>
        </w:rPr>
        <w:t>Результаты опроса подлежат официальному опубликованию (обнародованию). С</w:t>
      </w:r>
    </w:p>
    <w:p w:rsidR="00E37771" w:rsidRPr="00AD274C" w:rsidRDefault="00E37771" w:rsidP="003D34E3">
      <w:pPr>
        <w:widowControl w:val="0"/>
        <w:suppressAutoHyphens w:val="0"/>
        <w:jc w:val="both"/>
        <w:rPr>
          <w:sz w:val="28"/>
          <w:szCs w:val="28"/>
        </w:rPr>
      </w:pPr>
      <w:r w:rsidRPr="00AD274C">
        <w:rPr>
          <w:sz w:val="28"/>
          <w:szCs w:val="28"/>
        </w:rPr>
        <w:t>результатами опроса вправе ознакомиться любой жит</w:t>
      </w:r>
      <w:r w:rsidR="003D34E3" w:rsidRPr="00AD274C">
        <w:rPr>
          <w:sz w:val="28"/>
          <w:szCs w:val="28"/>
        </w:rPr>
        <w:t xml:space="preserve">ель Поселения. Результаты опроса                             </w:t>
      </w:r>
      <w:r w:rsidRPr="00AD274C">
        <w:rPr>
          <w:sz w:val="28"/>
          <w:szCs w:val="28"/>
        </w:rPr>
        <w:t>подлежат учету при принятии органами местного самоуправления Поселения соответствующих решений.</w:t>
      </w:r>
    </w:p>
    <w:p w:rsidR="00B10151" w:rsidRPr="00AD274C" w:rsidRDefault="00B10151" w:rsidP="005D2303">
      <w:pPr>
        <w:widowControl w:val="0"/>
        <w:suppressAutoHyphens w:val="0"/>
        <w:jc w:val="both"/>
        <w:rPr>
          <w:b/>
          <w:sz w:val="28"/>
          <w:szCs w:val="28"/>
        </w:rPr>
      </w:pPr>
    </w:p>
    <w:p w:rsidR="00E62D53" w:rsidRPr="00AD274C" w:rsidRDefault="00BD6C3A" w:rsidP="005114A9">
      <w:pPr>
        <w:widowControl w:val="0"/>
        <w:suppressAutoHyphens w:val="0"/>
        <w:rPr>
          <w:b/>
          <w:sz w:val="28"/>
          <w:szCs w:val="28"/>
        </w:rPr>
      </w:pPr>
      <w:r w:rsidRPr="00AD274C">
        <w:rPr>
          <w:b/>
          <w:sz w:val="28"/>
          <w:szCs w:val="28"/>
        </w:rPr>
        <w:t>Статья 27. Общественные (консультативные) советы Поселения</w:t>
      </w:r>
    </w:p>
    <w:p w:rsidR="00B10151" w:rsidRPr="00AD274C" w:rsidRDefault="00B10151" w:rsidP="005114A9">
      <w:pPr>
        <w:widowControl w:val="0"/>
        <w:suppressAutoHyphens w:val="0"/>
        <w:rPr>
          <w:sz w:val="28"/>
          <w:szCs w:val="28"/>
        </w:rPr>
      </w:pPr>
    </w:p>
    <w:p w:rsidR="00E62D53" w:rsidRPr="00AD274C" w:rsidRDefault="00BD6C3A" w:rsidP="005D2303">
      <w:pPr>
        <w:widowControl w:val="0"/>
        <w:numPr>
          <w:ilvl w:val="0"/>
          <w:numId w:val="87"/>
        </w:numPr>
        <w:suppressAutoHyphens w:val="0"/>
        <w:ind w:left="0"/>
        <w:jc w:val="both"/>
        <w:rPr>
          <w:sz w:val="28"/>
          <w:szCs w:val="28"/>
        </w:rPr>
      </w:pPr>
      <w:r w:rsidRPr="00AD274C">
        <w:rPr>
          <w:sz w:val="28"/>
          <w:szCs w:val="28"/>
        </w:rPr>
        <w:lastRenderedPageBreak/>
        <w:t xml:space="preserve">Для обеспечения взаимодействия граждан и органов местного самоуправления Поселения в целях учета потребностей и интересов населения при выработке и реализации решений по вопросам местного значения, осуществления общественного </w:t>
      </w:r>
      <w:proofErr w:type="gramStart"/>
      <w:r w:rsidRPr="00AD274C">
        <w:rPr>
          <w:sz w:val="28"/>
          <w:szCs w:val="28"/>
        </w:rPr>
        <w:t>контроля за</w:t>
      </w:r>
      <w:proofErr w:type="gramEnd"/>
      <w:r w:rsidRPr="00AD274C">
        <w:rPr>
          <w:sz w:val="28"/>
          <w:szCs w:val="28"/>
        </w:rPr>
        <w:t xml:space="preserve"> деятельностью органов местного самоуправления может образовываться общественный совет Поселения. </w:t>
      </w:r>
    </w:p>
    <w:p w:rsidR="00E62D53" w:rsidRPr="00AD274C" w:rsidRDefault="00BD6C3A" w:rsidP="005D2303">
      <w:pPr>
        <w:widowControl w:val="0"/>
        <w:numPr>
          <w:ilvl w:val="0"/>
          <w:numId w:val="87"/>
        </w:numPr>
        <w:suppressAutoHyphens w:val="0"/>
        <w:ind w:left="0"/>
        <w:jc w:val="both"/>
        <w:rPr>
          <w:sz w:val="28"/>
          <w:szCs w:val="28"/>
        </w:rPr>
      </w:pPr>
      <w:r w:rsidRPr="00AD274C">
        <w:rPr>
          <w:sz w:val="28"/>
          <w:szCs w:val="28"/>
        </w:rPr>
        <w:t>Общественный совет Поселения формируется на основе добровольного участия в его деятельности жителей Поселения, представителей общественных объединений и иных некоммерческих организаций.</w:t>
      </w:r>
    </w:p>
    <w:p w:rsidR="00E62D53" w:rsidRPr="00AD274C" w:rsidRDefault="00BD6C3A" w:rsidP="005D2303">
      <w:pPr>
        <w:widowControl w:val="0"/>
        <w:numPr>
          <w:ilvl w:val="0"/>
          <w:numId w:val="87"/>
        </w:numPr>
        <w:suppressAutoHyphens w:val="0"/>
        <w:ind w:left="0"/>
        <w:jc w:val="both"/>
        <w:rPr>
          <w:sz w:val="28"/>
          <w:szCs w:val="28"/>
        </w:rPr>
      </w:pPr>
      <w:r w:rsidRPr="00AD274C">
        <w:rPr>
          <w:sz w:val="28"/>
          <w:szCs w:val="28"/>
        </w:rPr>
        <w:t>Общественные (консультативные) советы образовываются при органах местного самоуправления Поселения в соответствии с их решениями.</w:t>
      </w:r>
    </w:p>
    <w:p w:rsidR="00E62D53" w:rsidRPr="00AD274C" w:rsidRDefault="00BD6C3A" w:rsidP="005D2303">
      <w:pPr>
        <w:widowControl w:val="0"/>
        <w:numPr>
          <w:ilvl w:val="0"/>
          <w:numId w:val="87"/>
        </w:numPr>
        <w:suppressAutoHyphens w:val="0"/>
        <w:ind w:left="0"/>
        <w:jc w:val="both"/>
        <w:rPr>
          <w:sz w:val="28"/>
          <w:szCs w:val="28"/>
        </w:rPr>
      </w:pPr>
      <w:r w:rsidRPr="00AD274C">
        <w:rPr>
          <w:sz w:val="28"/>
          <w:szCs w:val="28"/>
        </w:rPr>
        <w:t>Работа в общественных (консультативных) советах осуществляется на общественных началах.</w:t>
      </w:r>
    </w:p>
    <w:p w:rsidR="00B10151" w:rsidRPr="00AD274C" w:rsidRDefault="00B10151" w:rsidP="00B10151">
      <w:pPr>
        <w:widowControl w:val="0"/>
        <w:suppressAutoHyphens w:val="0"/>
        <w:jc w:val="both"/>
        <w:rPr>
          <w:sz w:val="28"/>
          <w:szCs w:val="28"/>
        </w:rPr>
      </w:pPr>
    </w:p>
    <w:p w:rsidR="00E62D53" w:rsidRPr="00AD274C" w:rsidRDefault="00BD6C3A" w:rsidP="005D2303">
      <w:pPr>
        <w:widowControl w:val="0"/>
        <w:suppressAutoHyphens w:val="0"/>
        <w:rPr>
          <w:b/>
          <w:sz w:val="28"/>
          <w:szCs w:val="28"/>
        </w:rPr>
      </w:pPr>
      <w:r w:rsidRPr="00AD274C">
        <w:rPr>
          <w:b/>
          <w:sz w:val="28"/>
          <w:szCs w:val="28"/>
        </w:rPr>
        <w:t>Статья 28. Обращения граждан в органы местного самоуправления Поселения</w:t>
      </w:r>
    </w:p>
    <w:p w:rsidR="00B10151" w:rsidRPr="00AD274C" w:rsidRDefault="00B10151" w:rsidP="005D2303">
      <w:pPr>
        <w:widowControl w:val="0"/>
        <w:suppressAutoHyphens w:val="0"/>
        <w:rPr>
          <w:sz w:val="28"/>
          <w:szCs w:val="28"/>
        </w:rPr>
      </w:pPr>
    </w:p>
    <w:p w:rsidR="00E62D53" w:rsidRPr="00AD274C" w:rsidRDefault="00BD6C3A" w:rsidP="005D2303">
      <w:pPr>
        <w:widowControl w:val="0"/>
        <w:numPr>
          <w:ilvl w:val="0"/>
          <w:numId w:val="81"/>
        </w:numPr>
        <w:suppressAutoHyphens w:val="0"/>
        <w:ind w:left="0"/>
        <w:jc w:val="both"/>
        <w:rPr>
          <w:sz w:val="28"/>
          <w:szCs w:val="28"/>
        </w:rPr>
      </w:pPr>
      <w:r w:rsidRPr="00AD274C">
        <w:rPr>
          <w:sz w:val="28"/>
          <w:szCs w:val="28"/>
        </w:rPr>
        <w:t>Граждане имеют право на индивидуальные и коллективные обращения в органы местного самоуправления Поселения.</w:t>
      </w:r>
    </w:p>
    <w:p w:rsidR="00E62D53" w:rsidRPr="00AD274C" w:rsidRDefault="00BD6C3A" w:rsidP="005D2303">
      <w:pPr>
        <w:widowControl w:val="0"/>
        <w:numPr>
          <w:ilvl w:val="0"/>
          <w:numId w:val="81"/>
        </w:numPr>
        <w:suppressAutoHyphens w:val="0"/>
        <w:ind w:left="0"/>
        <w:jc w:val="both"/>
        <w:rPr>
          <w:sz w:val="28"/>
          <w:szCs w:val="28"/>
        </w:rPr>
      </w:pPr>
      <w:r w:rsidRPr="00AD274C">
        <w:rPr>
          <w:sz w:val="28"/>
          <w:szCs w:val="28"/>
        </w:rPr>
        <w:t>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в Российско</w:t>
      </w:r>
      <w:r w:rsidR="00E37771" w:rsidRPr="00AD274C">
        <w:rPr>
          <w:sz w:val="28"/>
          <w:szCs w:val="28"/>
        </w:rPr>
        <w:t>й Федерации».</w:t>
      </w:r>
    </w:p>
    <w:p w:rsidR="00E62D53" w:rsidRPr="00AD274C" w:rsidRDefault="00BD6C3A" w:rsidP="005D2303">
      <w:pPr>
        <w:widowControl w:val="0"/>
        <w:numPr>
          <w:ilvl w:val="0"/>
          <w:numId w:val="81"/>
        </w:numPr>
        <w:suppressAutoHyphens w:val="0"/>
        <w:ind w:left="0"/>
        <w:jc w:val="both"/>
        <w:rPr>
          <w:sz w:val="28"/>
          <w:szCs w:val="28"/>
        </w:rPr>
      </w:pPr>
      <w:r w:rsidRPr="00AD274C">
        <w:rPr>
          <w:sz w:val="28"/>
          <w:szCs w:val="28"/>
        </w:rPr>
        <w:t>Порядок и сроки рассмотрения обращений граждан в органы местного самоуправления устанавливаются законами Республики Крым и принимаемыми в соответствии с ними нормативными правовыми актами представительных органов муниципальных образований.</w:t>
      </w:r>
    </w:p>
    <w:p w:rsidR="00E62D53" w:rsidRPr="00AD274C" w:rsidRDefault="00BD6C3A" w:rsidP="005D2303">
      <w:pPr>
        <w:widowControl w:val="0"/>
        <w:numPr>
          <w:ilvl w:val="0"/>
          <w:numId w:val="81"/>
        </w:numPr>
        <w:suppressAutoHyphens w:val="0"/>
        <w:ind w:left="0"/>
        <w:jc w:val="both"/>
        <w:rPr>
          <w:sz w:val="28"/>
          <w:szCs w:val="28"/>
        </w:rPr>
      </w:pPr>
      <w:r w:rsidRPr="00AD274C">
        <w:rPr>
          <w:sz w:val="28"/>
          <w:szCs w:val="28"/>
        </w:rPr>
        <w:t>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B10151" w:rsidRPr="00AD274C" w:rsidRDefault="00B10151" w:rsidP="00B10151">
      <w:pPr>
        <w:widowControl w:val="0"/>
        <w:suppressAutoHyphens w:val="0"/>
        <w:jc w:val="both"/>
        <w:rPr>
          <w:sz w:val="28"/>
          <w:szCs w:val="28"/>
        </w:rPr>
      </w:pPr>
    </w:p>
    <w:p w:rsidR="00E62D53" w:rsidRPr="00AD274C" w:rsidRDefault="00BD6C3A" w:rsidP="005D2303">
      <w:pPr>
        <w:widowControl w:val="0"/>
        <w:suppressAutoHyphens w:val="0"/>
        <w:rPr>
          <w:b/>
          <w:sz w:val="28"/>
          <w:szCs w:val="28"/>
        </w:rPr>
      </w:pPr>
      <w:r w:rsidRPr="00AD274C">
        <w:rPr>
          <w:b/>
          <w:sz w:val="28"/>
          <w:szCs w:val="28"/>
        </w:rPr>
        <w:t>Статья 29. Другие формы непосредственного осуществления жителями Поселения местного самоуправления и участия в его осуществлении</w:t>
      </w:r>
    </w:p>
    <w:p w:rsidR="00B10151" w:rsidRPr="00AD274C" w:rsidRDefault="00B10151" w:rsidP="005D2303">
      <w:pPr>
        <w:widowControl w:val="0"/>
        <w:suppressAutoHyphens w:val="0"/>
        <w:rPr>
          <w:sz w:val="28"/>
          <w:szCs w:val="28"/>
        </w:rPr>
      </w:pPr>
    </w:p>
    <w:p w:rsidR="00E62D53" w:rsidRPr="00AD274C" w:rsidRDefault="00BD6C3A" w:rsidP="005D2303">
      <w:pPr>
        <w:widowControl w:val="0"/>
        <w:numPr>
          <w:ilvl w:val="0"/>
          <w:numId w:val="73"/>
        </w:numPr>
        <w:suppressAutoHyphens w:val="0"/>
        <w:ind w:left="0"/>
        <w:jc w:val="both"/>
        <w:rPr>
          <w:sz w:val="28"/>
          <w:szCs w:val="28"/>
        </w:rPr>
      </w:pPr>
      <w:proofErr w:type="gramStart"/>
      <w:r w:rsidRPr="00AD274C">
        <w:rPr>
          <w:sz w:val="28"/>
          <w:szCs w:val="28"/>
        </w:rPr>
        <w:t xml:space="preserve">Наряду с предусмотренными настоящим уставом в соответствии </w:t>
      </w:r>
      <w:r w:rsidR="00E37771" w:rsidRPr="00AD274C">
        <w:rPr>
          <w:sz w:val="28"/>
          <w:szCs w:val="28"/>
        </w:rPr>
        <w:t xml:space="preserve">с федеральным законом  от 16 октября 2003 года № 131 – ФЗ « Об общих принципах организации местного самоуправления в Российской Федерации» </w:t>
      </w:r>
      <w:r w:rsidRPr="00AD274C">
        <w:rPr>
          <w:sz w:val="28"/>
          <w:szCs w:val="28"/>
        </w:rPr>
        <w:t>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законам, Конституции Республики Крым, законам</w:t>
      </w:r>
      <w:proofErr w:type="gramEnd"/>
      <w:r w:rsidRPr="00AD274C">
        <w:rPr>
          <w:sz w:val="28"/>
          <w:szCs w:val="28"/>
        </w:rPr>
        <w:t xml:space="preserve"> Республики Крым.</w:t>
      </w:r>
    </w:p>
    <w:p w:rsidR="00E62D53" w:rsidRPr="00AD274C" w:rsidRDefault="00BD6C3A" w:rsidP="005D2303">
      <w:pPr>
        <w:widowControl w:val="0"/>
        <w:numPr>
          <w:ilvl w:val="0"/>
          <w:numId w:val="73"/>
        </w:numPr>
        <w:suppressAutoHyphens w:val="0"/>
        <w:ind w:left="0"/>
        <w:jc w:val="both"/>
        <w:rPr>
          <w:sz w:val="28"/>
          <w:szCs w:val="28"/>
        </w:rPr>
      </w:pPr>
      <w:r w:rsidRPr="00AD274C">
        <w:rPr>
          <w:sz w:val="28"/>
          <w:szCs w:val="28"/>
        </w:rPr>
        <w:t>Непосредственное осуществление жителями Поселения местного самоуправления и участие населения в осуществлении местного самоуправления основываются на принципах законности, добровольности.</w:t>
      </w:r>
    </w:p>
    <w:p w:rsidR="00E62D53" w:rsidRPr="00AD274C" w:rsidRDefault="00BD6C3A" w:rsidP="005D2303">
      <w:pPr>
        <w:widowControl w:val="0"/>
        <w:numPr>
          <w:ilvl w:val="0"/>
          <w:numId w:val="73"/>
        </w:numPr>
        <w:suppressAutoHyphens w:val="0"/>
        <w:ind w:left="0"/>
        <w:jc w:val="both"/>
        <w:rPr>
          <w:sz w:val="28"/>
          <w:szCs w:val="28"/>
        </w:rPr>
      </w:pPr>
      <w:r w:rsidRPr="00AD274C">
        <w:rPr>
          <w:sz w:val="28"/>
          <w:szCs w:val="28"/>
        </w:rPr>
        <w:lastRenderedPageBreak/>
        <w:t>Государственные органы и их должностные лица, органы местного самоуправления и должностные лица местного самоуправления Поселения обязаны содействовать населению в непосредственном осуществлении жителями Поселения местного самоуправления и участии населения в осуществлении местного самоуправления.</w:t>
      </w:r>
    </w:p>
    <w:p w:rsidR="007266CA" w:rsidRPr="00AD274C" w:rsidRDefault="007266CA" w:rsidP="005D2303">
      <w:pPr>
        <w:widowControl w:val="0"/>
        <w:suppressAutoHyphens w:val="0"/>
        <w:jc w:val="center"/>
        <w:rPr>
          <w:b/>
          <w:sz w:val="28"/>
          <w:szCs w:val="28"/>
        </w:rPr>
      </w:pPr>
    </w:p>
    <w:p w:rsidR="005114A9" w:rsidRPr="00AD274C" w:rsidRDefault="001D59E6" w:rsidP="005114A9">
      <w:pPr>
        <w:widowControl w:val="0"/>
        <w:suppressAutoHyphens w:val="0"/>
        <w:ind w:hanging="2837"/>
        <w:jc w:val="both"/>
        <w:rPr>
          <w:b/>
          <w:sz w:val="28"/>
          <w:szCs w:val="28"/>
        </w:rPr>
      </w:pPr>
      <w:r w:rsidRPr="00AD274C">
        <w:rPr>
          <w:b/>
          <w:sz w:val="28"/>
          <w:szCs w:val="28"/>
        </w:rPr>
        <w:t xml:space="preserve">                                  </w:t>
      </w:r>
      <w:r w:rsidR="00D77DE1" w:rsidRPr="00AD274C">
        <w:rPr>
          <w:b/>
          <w:sz w:val="28"/>
          <w:szCs w:val="28"/>
        </w:rPr>
        <w:t xml:space="preserve">   </w:t>
      </w:r>
      <w:r w:rsidR="00BD6C3A" w:rsidRPr="00AD274C">
        <w:rPr>
          <w:b/>
          <w:sz w:val="28"/>
          <w:szCs w:val="28"/>
        </w:rPr>
        <w:t>ГЛАВА 4</w:t>
      </w:r>
    </w:p>
    <w:p w:rsidR="00E62D53" w:rsidRPr="00AD274C" w:rsidRDefault="005114A9" w:rsidP="005114A9">
      <w:pPr>
        <w:widowControl w:val="0"/>
        <w:suppressAutoHyphens w:val="0"/>
        <w:ind w:hanging="2837"/>
        <w:jc w:val="both"/>
        <w:rPr>
          <w:b/>
          <w:sz w:val="28"/>
          <w:szCs w:val="28"/>
        </w:rPr>
      </w:pPr>
      <w:r w:rsidRPr="00AD274C">
        <w:rPr>
          <w:b/>
          <w:sz w:val="28"/>
          <w:szCs w:val="28"/>
        </w:rPr>
        <w:t xml:space="preserve">                 </w:t>
      </w:r>
      <w:r w:rsidR="00D77DE1" w:rsidRPr="00AD274C">
        <w:rPr>
          <w:b/>
          <w:sz w:val="28"/>
          <w:szCs w:val="28"/>
        </w:rPr>
        <w:t xml:space="preserve">                   </w:t>
      </w:r>
      <w:r w:rsidR="00BD6C3A" w:rsidRPr="00AD274C">
        <w:rPr>
          <w:b/>
          <w:sz w:val="28"/>
          <w:szCs w:val="28"/>
        </w:rPr>
        <w:t>ОРГАНЫ МЕСТНОГО САМОУПРАВЛЕНИЯ</w:t>
      </w:r>
    </w:p>
    <w:p w:rsidR="00E62D53" w:rsidRPr="00AD274C" w:rsidRDefault="001D59E6" w:rsidP="005D2303">
      <w:pPr>
        <w:widowControl w:val="0"/>
        <w:suppressAutoHyphens w:val="0"/>
        <w:ind w:hanging="426"/>
        <w:jc w:val="both"/>
        <w:rPr>
          <w:b/>
          <w:sz w:val="28"/>
          <w:szCs w:val="28"/>
        </w:rPr>
      </w:pPr>
      <w:r w:rsidRPr="00AD274C">
        <w:rPr>
          <w:b/>
          <w:sz w:val="28"/>
          <w:szCs w:val="28"/>
        </w:rPr>
        <w:t xml:space="preserve">     И ДОЛЖНОСТНЫЕ ЛИЦА МЕСТНОГО </w:t>
      </w:r>
      <w:r w:rsidR="00BD6C3A" w:rsidRPr="00AD274C">
        <w:rPr>
          <w:b/>
          <w:sz w:val="28"/>
          <w:szCs w:val="28"/>
        </w:rPr>
        <w:t>САМОУПРАВЛЕНИЯ</w:t>
      </w:r>
    </w:p>
    <w:p w:rsidR="00B10151" w:rsidRPr="00AD274C" w:rsidRDefault="00B10151" w:rsidP="005D2303">
      <w:pPr>
        <w:widowControl w:val="0"/>
        <w:suppressAutoHyphens w:val="0"/>
        <w:ind w:hanging="426"/>
        <w:jc w:val="both"/>
        <w:rPr>
          <w:b/>
          <w:sz w:val="28"/>
          <w:szCs w:val="28"/>
        </w:rPr>
      </w:pPr>
    </w:p>
    <w:p w:rsidR="00E62D53" w:rsidRPr="00AD274C" w:rsidRDefault="00B10151" w:rsidP="00B10151">
      <w:pPr>
        <w:widowControl w:val="0"/>
        <w:suppressAutoHyphens w:val="0"/>
        <w:jc w:val="both"/>
        <w:rPr>
          <w:b/>
          <w:sz w:val="28"/>
          <w:szCs w:val="28"/>
        </w:rPr>
      </w:pPr>
      <w:r w:rsidRPr="00AD274C">
        <w:rPr>
          <w:b/>
          <w:sz w:val="28"/>
          <w:szCs w:val="28"/>
        </w:rPr>
        <w:t>С</w:t>
      </w:r>
      <w:r w:rsidR="00BD6C3A" w:rsidRPr="00AD274C">
        <w:rPr>
          <w:b/>
          <w:sz w:val="28"/>
          <w:szCs w:val="28"/>
        </w:rPr>
        <w:t>татья 30. Органы местного самоуправления</w:t>
      </w:r>
    </w:p>
    <w:p w:rsidR="00B10151" w:rsidRPr="00AD274C" w:rsidRDefault="00B10151" w:rsidP="00B10151">
      <w:pPr>
        <w:widowControl w:val="0"/>
        <w:suppressAutoHyphens w:val="0"/>
        <w:jc w:val="both"/>
        <w:rPr>
          <w:sz w:val="28"/>
          <w:szCs w:val="28"/>
        </w:rPr>
      </w:pPr>
    </w:p>
    <w:p w:rsidR="00E62D53" w:rsidRPr="00AD274C" w:rsidRDefault="00BD6C3A" w:rsidP="005D2303">
      <w:pPr>
        <w:widowControl w:val="0"/>
        <w:numPr>
          <w:ilvl w:val="0"/>
          <w:numId w:val="55"/>
        </w:numPr>
        <w:suppressAutoHyphens w:val="0"/>
        <w:ind w:left="0"/>
        <w:jc w:val="both"/>
        <w:rPr>
          <w:sz w:val="28"/>
          <w:szCs w:val="28"/>
        </w:rPr>
      </w:pPr>
      <w:r w:rsidRPr="00AD274C">
        <w:rPr>
          <w:sz w:val="28"/>
          <w:szCs w:val="28"/>
        </w:rPr>
        <w:t xml:space="preserve">Структуру органов местного </w:t>
      </w:r>
      <w:r w:rsidR="007266CA" w:rsidRPr="00AD274C">
        <w:rPr>
          <w:sz w:val="28"/>
          <w:szCs w:val="28"/>
        </w:rPr>
        <w:t>самоуправления составляют Журавский</w:t>
      </w:r>
      <w:r w:rsidRPr="00AD274C">
        <w:rPr>
          <w:sz w:val="28"/>
          <w:szCs w:val="28"/>
        </w:rPr>
        <w:t xml:space="preserve"> сельский со</w:t>
      </w:r>
      <w:r w:rsidR="007266CA" w:rsidRPr="00AD274C">
        <w:rPr>
          <w:sz w:val="28"/>
          <w:szCs w:val="28"/>
        </w:rPr>
        <w:t>вет, председатель Журавского</w:t>
      </w:r>
      <w:r w:rsidRPr="00AD274C">
        <w:rPr>
          <w:sz w:val="28"/>
          <w:szCs w:val="28"/>
        </w:rPr>
        <w:t xml:space="preserve"> сельского совета - гл</w:t>
      </w:r>
      <w:r w:rsidR="007266CA" w:rsidRPr="00AD274C">
        <w:rPr>
          <w:sz w:val="28"/>
          <w:szCs w:val="28"/>
        </w:rPr>
        <w:t>ава администрации Журавского</w:t>
      </w:r>
      <w:r w:rsidRPr="00AD274C">
        <w:rPr>
          <w:sz w:val="28"/>
          <w:szCs w:val="28"/>
        </w:rPr>
        <w:t xml:space="preserve"> сельского поселен</w:t>
      </w:r>
      <w:r w:rsidR="007266CA" w:rsidRPr="00AD274C">
        <w:rPr>
          <w:sz w:val="28"/>
          <w:szCs w:val="28"/>
        </w:rPr>
        <w:t>ия, администрация Журавского</w:t>
      </w:r>
      <w:r w:rsidRPr="00AD274C">
        <w:rPr>
          <w:sz w:val="28"/>
          <w:szCs w:val="28"/>
        </w:rPr>
        <w:t xml:space="preserve"> сельского поселения, обладающие собственными полномочиями по решению вопросов местного значения.</w:t>
      </w:r>
    </w:p>
    <w:p w:rsidR="00E62D53" w:rsidRPr="00AD274C" w:rsidRDefault="00BD6C3A" w:rsidP="005D2303">
      <w:pPr>
        <w:widowControl w:val="0"/>
        <w:numPr>
          <w:ilvl w:val="0"/>
          <w:numId w:val="55"/>
        </w:numPr>
        <w:suppressAutoHyphens w:val="0"/>
        <w:ind w:left="0" w:hanging="366"/>
        <w:jc w:val="both"/>
        <w:rPr>
          <w:sz w:val="28"/>
          <w:szCs w:val="28"/>
        </w:rPr>
      </w:pPr>
      <w:r w:rsidRPr="00AD274C">
        <w:rPr>
          <w:sz w:val="28"/>
          <w:szCs w:val="28"/>
        </w:rPr>
        <w:t xml:space="preserve">Наличие в структуре органов местного самоуправления указанных в п.1 настоящей статьи устава является, обязательным, за исключением случаев, предусмотренных Федеральным законом </w:t>
      </w:r>
      <w:r w:rsidRPr="00AD274C">
        <w:rPr>
          <w:color w:val="000000"/>
          <w:sz w:val="28"/>
          <w:szCs w:val="28"/>
        </w:rPr>
        <w:t xml:space="preserve">от 06 октября 2003 года № 131-ФЗ «Об общих принципах организации местного самоуправления в Российской Федерации» </w:t>
      </w:r>
      <w:r w:rsidRPr="00AD274C">
        <w:rPr>
          <w:sz w:val="28"/>
          <w:szCs w:val="28"/>
        </w:rPr>
        <w:t>и наименования устанавливаются законом Республики Крым с учетом исторических и иных местных традиций.</w:t>
      </w:r>
    </w:p>
    <w:p w:rsidR="00E62D53" w:rsidRPr="00AD274C" w:rsidRDefault="00BD6C3A" w:rsidP="005D2303">
      <w:pPr>
        <w:widowControl w:val="0"/>
        <w:numPr>
          <w:ilvl w:val="0"/>
          <w:numId w:val="55"/>
        </w:numPr>
        <w:suppressAutoHyphens w:val="0"/>
        <w:ind w:left="0"/>
        <w:jc w:val="both"/>
        <w:rPr>
          <w:sz w:val="28"/>
          <w:szCs w:val="28"/>
        </w:rPr>
      </w:pPr>
      <w:r w:rsidRPr="00AD274C">
        <w:rPr>
          <w:sz w:val="28"/>
          <w:szCs w:val="28"/>
        </w:rPr>
        <w:t>Порядок формирования, полномочия, срок полномочий, подотчетность, подконтрольность органов местного самоуправления, а также иные вопросы организации и деятельности указанных органов определяются законодательством Российской Федерации, Республики Крым и настоящим уставом.</w:t>
      </w:r>
    </w:p>
    <w:p w:rsidR="00E62D53" w:rsidRPr="00AD274C" w:rsidRDefault="00BD6C3A" w:rsidP="005D2303">
      <w:pPr>
        <w:widowControl w:val="0"/>
        <w:numPr>
          <w:ilvl w:val="0"/>
          <w:numId w:val="55"/>
        </w:numPr>
        <w:suppressAutoHyphens w:val="0"/>
        <w:ind w:left="0"/>
        <w:jc w:val="both"/>
        <w:rPr>
          <w:sz w:val="28"/>
          <w:szCs w:val="28"/>
        </w:rPr>
      </w:pPr>
      <w:r w:rsidRPr="00AD274C">
        <w:rPr>
          <w:sz w:val="28"/>
          <w:szCs w:val="28"/>
        </w:rPr>
        <w:t xml:space="preserve">Изменение структуры органов местного самоуправления осуществляется не иначе как путем внесения изменений </w:t>
      </w:r>
      <w:r w:rsidR="00B10151" w:rsidRPr="00AD274C">
        <w:rPr>
          <w:sz w:val="28"/>
          <w:szCs w:val="28"/>
        </w:rPr>
        <w:t xml:space="preserve">и дополнений </w:t>
      </w:r>
      <w:r w:rsidRPr="00AD274C">
        <w:rPr>
          <w:sz w:val="28"/>
          <w:szCs w:val="28"/>
        </w:rPr>
        <w:t>в устав Поселения.</w:t>
      </w:r>
    </w:p>
    <w:p w:rsidR="00E62D53" w:rsidRPr="00AD274C" w:rsidRDefault="00BD6C3A" w:rsidP="005D2303">
      <w:pPr>
        <w:widowControl w:val="0"/>
        <w:numPr>
          <w:ilvl w:val="0"/>
          <w:numId w:val="55"/>
        </w:numPr>
        <w:suppressAutoHyphens w:val="0"/>
        <w:ind w:left="0"/>
        <w:jc w:val="both"/>
        <w:rPr>
          <w:sz w:val="28"/>
          <w:szCs w:val="28"/>
        </w:rPr>
      </w:pPr>
      <w:r w:rsidRPr="00AD274C">
        <w:rPr>
          <w:sz w:val="28"/>
          <w:szCs w:val="28"/>
        </w:rPr>
        <w:t>Решение представительного органа муниципального образования об изменении структуры органов местного самоуправления вступает в силу не ранее чем по истечении срока полномочий представительного органа муниципального образования, принявшего указанное решение.</w:t>
      </w:r>
    </w:p>
    <w:p w:rsidR="00E62D53" w:rsidRPr="00AD274C" w:rsidRDefault="00BD6C3A" w:rsidP="005D2303">
      <w:pPr>
        <w:widowControl w:val="0"/>
        <w:numPr>
          <w:ilvl w:val="0"/>
          <w:numId w:val="55"/>
        </w:numPr>
        <w:suppressAutoHyphens w:val="0"/>
        <w:ind w:left="0"/>
        <w:jc w:val="both"/>
        <w:rPr>
          <w:sz w:val="28"/>
          <w:szCs w:val="28"/>
        </w:rPr>
      </w:pPr>
      <w:r w:rsidRPr="00AD274C">
        <w:rPr>
          <w:sz w:val="28"/>
          <w:szCs w:val="28"/>
        </w:rPr>
        <w:t>Финансовое обеспечение деятельности органов местного самоуправления осуществляется исключительно за счет собственных доходов бюджетов соответствующих муниципальных образований.</w:t>
      </w:r>
    </w:p>
    <w:p w:rsidR="00D77DE1" w:rsidRPr="00AD274C" w:rsidRDefault="00D77DE1" w:rsidP="00D77DE1">
      <w:pPr>
        <w:widowControl w:val="0"/>
        <w:suppressAutoHyphens w:val="0"/>
        <w:jc w:val="both"/>
        <w:rPr>
          <w:sz w:val="28"/>
          <w:szCs w:val="28"/>
        </w:rPr>
      </w:pPr>
    </w:p>
    <w:p w:rsidR="00E62D53" w:rsidRPr="00AD274C" w:rsidRDefault="007266CA" w:rsidP="005D2303">
      <w:pPr>
        <w:widowControl w:val="0"/>
        <w:suppressAutoHyphens w:val="0"/>
        <w:jc w:val="both"/>
        <w:rPr>
          <w:b/>
          <w:sz w:val="28"/>
          <w:szCs w:val="28"/>
        </w:rPr>
      </w:pPr>
      <w:r w:rsidRPr="00AD274C">
        <w:rPr>
          <w:b/>
          <w:sz w:val="28"/>
          <w:szCs w:val="28"/>
        </w:rPr>
        <w:t>Статья 31. Журавский</w:t>
      </w:r>
      <w:r w:rsidR="00BD6C3A" w:rsidRPr="00AD274C">
        <w:rPr>
          <w:b/>
          <w:sz w:val="28"/>
          <w:szCs w:val="28"/>
        </w:rPr>
        <w:t xml:space="preserve"> сельский</w:t>
      </w:r>
      <w:r w:rsidR="00BD6C3A" w:rsidRPr="00AD274C">
        <w:rPr>
          <w:sz w:val="28"/>
          <w:szCs w:val="28"/>
        </w:rPr>
        <w:t xml:space="preserve"> </w:t>
      </w:r>
      <w:r w:rsidR="00BD6C3A" w:rsidRPr="00AD274C">
        <w:rPr>
          <w:b/>
          <w:sz w:val="28"/>
          <w:szCs w:val="28"/>
        </w:rPr>
        <w:t>совет - представительный орган местного самоуправления Поселения</w:t>
      </w:r>
    </w:p>
    <w:p w:rsidR="00B10151" w:rsidRPr="00AD274C" w:rsidRDefault="00B10151" w:rsidP="005D2303">
      <w:pPr>
        <w:widowControl w:val="0"/>
        <w:suppressAutoHyphens w:val="0"/>
        <w:jc w:val="both"/>
        <w:rPr>
          <w:sz w:val="28"/>
          <w:szCs w:val="28"/>
        </w:rPr>
      </w:pPr>
    </w:p>
    <w:p w:rsidR="00E62D53" w:rsidRPr="00AD274C" w:rsidRDefault="00BD6C3A" w:rsidP="005D2303">
      <w:pPr>
        <w:widowControl w:val="0"/>
        <w:numPr>
          <w:ilvl w:val="0"/>
          <w:numId w:val="5"/>
        </w:numPr>
        <w:suppressAutoHyphens w:val="0"/>
        <w:ind w:left="0"/>
        <w:jc w:val="both"/>
        <w:rPr>
          <w:sz w:val="28"/>
          <w:szCs w:val="28"/>
        </w:rPr>
      </w:pPr>
      <w:r w:rsidRPr="00AD274C">
        <w:rPr>
          <w:sz w:val="28"/>
          <w:szCs w:val="28"/>
        </w:rPr>
        <w:t>Представительны</w:t>
      </w:r>
      <w:r w:rsidR="007266CA" w:rsidRPr="00AD274C">
        <w:rPr>
          <w:sz w:val="28"/>
          <w:szCs w:val="28"/>
        </w:rPr>
        <w:t>й орган Поселения - Журавски</w:t>
      </w:r>
      <w:r w:rsidRPr="00AD274C">
        <w:rPr>
          <w:sz w:val="28"/>
          <w:szCs w:val="28"/>
        </w:rPr>
        <w:t>й сельский совет Кировского района Республики Крым. Сокращенное наименование</w:t>
      </w:r>
      <w:r w:rsidR="007266CA" w:rsidRPr="00AD274C">
        <w:rPr>
          <w:sz w:val="28"/>
          <w:szCs w:val="28"/>
        </w:rPr>
        <w:t xml:space="preserve"> на русском языке – Журавски</w:t>
      </w:r>
      <w:r w:rsidRPr="00AD274C">
        <w:rPr>
          <w:sz w:val="28"/>
          <w:szCs w:val="28"/>
        </w:rPr>
        <w:t>й сельский совет.</w:t>
      </w:r>
    </w:p>
    <w:p w:rsidR="00E62D53" w:rsidRPr="00AD274C" w:rsidRDefault="007266CA" w:rsidP="005D2303">
      <w:pPr>
        <w:widowControl w:val="0"/>
        <w:numPr>
          <w:ilvl w:val="0"/>
          <w:numId w:val="5"/>
        </w:numPr>
        <w:suppressAutoHyphens w:val="0"/>
        <w:ind w:left="0"/>
        <w:jc w:val="both"/>
        <w:rPr>
          <w:sz w:val="28"/>
          <w:szCs w:val="28"/>
        </w:rPr>
      </w:pPr>
      <w:r w:rsidRPr="00AD274C">
        <w:rPr>
          <w:sz w:val="28"/>
          <w:szCs w:val="28"/>
        </w:rPr>
        <w:t>Журавский</w:t>
      </w:r>
      <w:r w:rsidR="00BD6C3A" w:rsidRPr="00AD274C">
        <w:rPr>
          <w:sz w:val="28"/>
          <w:szCs w:val="28"/>
        </w:rPr>
        <w:t xml:space="preserve"> сельский совет расположен по адр</w:t>
      </w:r>
      <w:r w:rsidRPr="00AD274C">
        <w:rPr>
          <w:sz w:val="28"/>
          <w:szCs w:val="28"/>
        </w:rPr>
        <w:t>есу: 297321</w:t>
      </w:r>
      <w:r w:rsidR="00BD6C3A" w:rsidRPr="00AD274C">
        <w:rPr>
          <w:sz w:val="28"/>
          <w:szCs w:val="28"/>
        </w:rPr>
        <w:t xml:space="preserve"> Республика Крым</w:t>
      </w:r>
      <w:r w:rsidRPr="00AD274C">
        <w:rPr>
          <w:sz w:val="28"/>
          <w:szCs w:val="28"/>
        </w:rPr>
        <w:t xml:space="preserve">, </w:t>
      </w:r>
      <w:r w:rsidRPr="00AD274C">
        <w:rPr>
          <w:sz w:val="28"/>
          <w:szCs w:val="28"/>
        </w:rPr>
        <w:lastRenderedPageBreak/>
        <w:t>Кировский район, с. Журавки, ул.  Ленина, дом 1</w:t>
      </w:r>
      <w:r w:rsidR="00BD6C3A" w:rsidRPr="00AD274C">
        <w:rPr>
          <w:sz w:val="28"/>
          <w:szCs w:val="28"/>
        </w:rPr>
        <w:t>.</w:t>
      </w:r>
    </w:p>
    <w:p w:rsidR="00E62D53" w:rsidRPr="00AD274C" w:rsidRDefault="007266CA" w:rsidP="005D2303">
      <w:pPr>
        <w:widowControl w:val="0"/>
        <w:numPr>
          <w:ilvl w:val="0"/>
          <w:numId w:val="5"/>
        </w:numPr>
        <w:suppressAutoHyphens w:val="0"/>
        <w:ind w:left="0"/>
        <w:jc w:val="both"/>
        <w:rPr>
          <w:sz w:val="28"/>
          <w:szCs w:val="28"/>
        </w:rPr>
      </w:pPr>
      <w:r w:rsidRPr="00AD274C">
        <w:rPr>
          <w:sz w:val="28"/>
          <w:szCs w:val="28"/>
        </w:rPr>
        <w:t xml:space="preserve"> Журавский</w:t>
      </w:r>
      <w:r w:rsidR="00BD6C3A" w:rsidRPr="00AD274C">
        <w:rPr>
          <w:sz w:val="28"/>
          <w:szCs w:val="28"/>
        </w:rPr>
        <w:t xml:space="preserve"> сельский совет является постоянно действующим выборным коллегиальным представительным органом местного самоуправления Поселения.</w:t>
      </w:r>
    </w:p>
    <w:p w:rsidR="00E62D53" w:rsidRPr="00AD274C" w:rsidRDefault="007266CA" w:rsidP="005D2303">
      <w:pPr>
        <w:widowControl w:val="0"/>
        <w:numPr>
          <w:ilvl w:val="0"/>
          <w:numId w:val="5"/>
        </w:numPr>
        <w:suppressAutoHyphens w:val="0"/>
        <w:ind w:left="0"/>
        <w:jc w:val="both"/>
        <w:rPr>
          <w:sz w:val="28"/>
          <w:szCs w:val="28"/>
        </w:rPr>
      </w:pPr>
      <w:r w:rsidRPr="00AD274C">
        <w:rPr>
          <w:sz w:val="28"/>
          <w:szCs w:val="28"/>
        </w:rPr>
        <w:t>Срок полномочий Журавского</w:t>
      </w:r>
      <w:r w:rsidR="00BD6C3A" w:rsidRPr="00AD274C">
        <w:rPr>
          <w:sz w:val="28"/>
          <w:szCs w:val="28"/>
        </w:rPr>
        <w:t xml:space="preserve"> сельского совета - 5 лет.</w:t>
      </w:r>
    </w:p>
    <w:p w:rsidR="00E62D53" w:rsidRPr="00AD274C" w:rsidRDefault="007266CA" w:rsidP="005D2303">
      <w:pPr>
        <w:widowControl w:val="0"/>
        <w:numPr>
          <w:ilvl w:val="0"/>
          <w:numId w:val="5"/>
        </w:numPr>
        <w:suppressAutoHyphens w:val="0"/>
        <w:ind w:left="0" w:hanging="366"/>
        <w:jc w:val="both"/>
        <w:rPr>
          <w:sz w:val="28"/>
          <w:szCs w:val="28"/>
        </w:rPr>
      </w:pPr>
      <w:proofErr w:type="gramStart"/>
      <w:r w:rsidRPr="00AD274C">
        <w:rPr>
          <w:sz w:val="28"/>
          <w:szCs w:val="28"/>
        </w:rPr>
        <w:t>Журавский</w:t>
      </w:r>
      <w:r w:rsidR="00BD6C3A" w:rsidRPr="00AD274C">
        <w:rPr>
          <w:sz w:val="28"/>
          <w:szCs w:val="28"/>
        </w:rPr>
        <w:t xml:space="preserve"> сельский совет Кировского района Республики Крым обладает правами юридического лица, который в соответствии с Федеральным законом </w:t>
      </w:r>
      <w:r w:rsidR="00BD6C3A" w:rsidRPr="00AD274C">
        <w:rPr>
          <w:color w:val="000000"/>
          <w:sz w:val="28"/>
          <w:szCs w:val="28"/>
        </w:rPr>
        <w:t>от 06 октября 2003 года № 131-ФЗ «Об общих принципах организации местного самоуправления в Российской Федерации»</w:t>
      </w:r>
      <w:r w:rsidR="00BD6C3A" w:rsidRPr="00AD274C">
        <w:rPr>
          <w:sz w:val="28"/>
          <w:szCs w:val="28"/>
        </w:rPr>
        <w:t xml:space="preserve"> и уставом Поселения является муниципальным казенным учреждением, 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законодательством.</w:t>
      </w:r>
      <w:proofErr w:type="gramEnd"/>
      <w:r w:rsidR="00BD6C3A" w:rsidRPr="00AD274C">
        <w:rPr>
          <w:sz w:val="28"/>
          <w:szCs w:val="28"/>
        </w:rPr>
        <w:t xml:space="preserve"> Основаниями для государственной регистрации являются устав Поселения и (или) р</w:t>
      </w:r>
      <w:r w:rsidRPr="00AD274C">
        <w:rPr>
          <w:sz w:val="28"/>
          <w:szCs w:val="28"/>
        </w:rPr>
        <w:t>ешение о создании Журавского</w:t>
      </w:r>
      <w:r w:rsidR="00BD6C3A" w:rsidRPr="00AD274C">
        <w:rPr>
          <w:sz w:val="28"/>
          <w:szCs w:val="28"/>
        </w:rPr>
        <w:t xml:space="preserve"> сельского совета.</w:t>
      </w:r>
    </w:p>
    <w:p w:rsidR="00E62D53" w:rsidRPr="00AD274C" w:rsidRDefault="007266CA" w:rsidP="005D2303">
      <w:pPr>
        <w:widowControl w:val="0"/>
        <w:numPr>
          <w:ilvl w:val="0"/>
          <w:numId w:val="5"/>
        </w:numPr>
        <w:suppressAutoHyphens w:val="0"/>
        <w:ind w:left="0"/>
        <w:jc w:val="both"/>
        <w:rPr>
          <w:sz w:val="28"/>
          <w:szCs w:val="28"/>
        </w:rPr>
      </w:pPr>
      <w:r w:rsidRPr="00AD274C">
        <w:rPr>
          <w:sz w:val="28"/>
          <w:szCs w:val="28"/>
        </w:rPr>
        <w:t xml:space="preserve"> Журавский</w:t>
      </w:r>
      <w:r w:rsidR="00BD6C3A" w:rsidRPr="00AD274C">
        <w:rPr>
          <w:sz w:val="28"/>
          <w:szCs w:val="28"/>
        </w:rPr>
        <w:t xml:space="preserve"> сельский совет подотчетен и подконтролен жителям Поселения.</w:t>
      </w:r>
    </w:p>
    <w:p w:rsidR="00E62D53" w:rsidRPr="00AD274C" w:rsidRDefault="007266CA" w:rsidP="005D2303">
      <w:pPr>
        <w:widowControl w:val="0"/>
        <w:numPr>
          <w:ilvl w:val="0"/>
          <w:numId w:val="5"/>
        </w:numPr>
        <w:suppressAutoHyphens w:val="0"/>
        <w:ind w:left="0"/>
        <w:jc w:val="both"/>
        <w:rPr>
          <w:sz w:val="28"/>
          <w:szCs w:val="28"/>
        </w:rPr>
      </w:pPr>
      <w:r w:rsidRPr="00AD274C">
        <w:rPr>
          <w:sz w:val="28"/>
          <w:szCs w:val="28"/>
        </w:rPr>
        <w:t xml:space="preserve"> Журавский</w:t>
      </w:r>
      <w:r w:rsidR="00BD6C3A" w:rsidRPr="00AD274C">
        <w:rPr>
          <w:sz w:val="28"/>
          <w:szCs w:val="28"/>
        </w:rPr>
        <w:t xml:space="preserve"> сельский совет Кировского района Республики Крым имеет печать, штамп, бланки со своим наименованием и с размещением на них Государственного герба Республики Крым. По</w:t>
      </w:r>
      <w:r w:rsidRPr="00AD274C">
        <w:rPr>
          <w:sz w:val="28"/>
          <w:szCs w:val="28"/>
        </w:rPr>
        <w:t>лное наименование Журавского</w:t>
      </w:r>
      <w:r w:rsidR="00BD6C3A" w:rsidRPr="00AD274C">
        <w:rPr>
          <w:sz w:val="28"/>
          <w:szCs w:val="28"/>
        </w:rPr>
        <w:t xml:space="preserve"> сельского совета указывается в именительном падеже на трех языках: русском, украинском и </w:t>
      </w:r>
      <w:proofErr w:type="spellStart"/>
      <w:r w:rsidR="00BD6C3A" w:rsidRPr="00AD274C">
        <w:rPr>
          <w:sz w:val="28"/>
          <w:szCs w:val="28"/>
        </w:rPr>
        <w:t>крымскотатарском</w:t>
      </w:r>
      <w:proofErr w:type="spellEnd"/>
      <w:r w:rsidR="00BD6C3A" w:rsidRPr="00AD274C">
        <w:rPr>
          <w:sz w:val="28"/>
          <w:szCs w:val="28"/>
        </w:rPr>
        <w:t>, в соответствии с законодательством Республики Крым.</w:t>
      </w:r>
    </w:p>
    <w:p w:rsidR="00E62D53" w:rsidRPr="00AD274C" w:rsidRDefault="00BD6C3A" w:rsidP="005D2303">
      <w:pPr>
        <w:widowControl w:val="0"/>
        <w:numPr>
          <w:ilvl w:val="0"/>
          <w:numId w:val="5"/>
        </w:numPr>
        <w:suppressAutoHyphens w:val="0"/>
        <w:ind w:left="0"/>
        <w:jc w:val="both"/>
        <w:rPr>
          <w:sz w:val="28"/>
          <w:szCs w:val="28"/>
        </w:rPr>
      </w:pPr>
      <w:r w:rsidRPr="00AD274C">
        <w:rPr>
          <w:sz w:val="28"/>
          <w:szCs w:val="28"/>
        </w:rPr>
        <w:t>Расходы на обеспеч</w:t>
      </w:r>
      <w:r w:rsidR="007266CA" w:rsidRPr="00AD274C">
        <w:rPr>
          <w:sz w:val="28"/>
          <w:szCs w:val="28"/>
        </w:rPr>
        <w:t>ение деятельности Журавского</w:t>
      </w:r>
      <w:r w:rsidRPr="00AD274C">
        <w:rPr>
          <w:sz w:val="28"/>
          <w:szCs w:val="28"/>
        </w:rPr>
        <w:t xml:space="preserve"> сельского совета предусматриваются в бюджете Поселения отдельной строкой в соответствии с классификацией расходов бюджетов Российской Федерации. </w:t>
      </w:r>
    </w:p>
    <w:p w:rsidR="00B10151" w:rsidRPr="00AD274C" w:rsidRDefault="00B10151" w:rsidP="00D77DE1">
      <w:pPr>
        <w:widowControl w:val="0"/>
        <w:suppressAutoHyphens w:val="0"/>
        <w:jc w:val="both"/>
        <w:rPr>
          <w:sz w:val="28"/>
          <w:szCs w:val="28"/>
        </w:rPr>
      </w:pPr>
    </w:p>
    <w:p w:rsidR="00E62D53" w:rsidRPr="00AD274C" w:rsidRDefault="007266CA" w:rsidP="005114A9">
      <w:pPr>
        <w:widowControl w:val="0"/>
        <w:suppressAutoHyphens w:val="0"/>
        <w:rPr>
          <w:b/>
          <w:sz w:val="28"/>
          <w:szCs w:val="28"/>
        </w:rPr>
      </w:pPr>
      <w:r w:rsidRPr="00AD274C">
        <w:rPr>
          <w:b/>
          <w:sz w:val="28"/>
          <w:szCs w:val="28"/>
        </w:rPr>
        <w:t>Статья 32. Состав Журавского</w:t>
      </w:r>
      <w:r w:rsidR="00BD6C3A" w:rsidRPr="00AD274C">
        <w:rPr>
          <w:b/>
          <w:sz w:val="28"/>
          <w:szCs w:val="28"/>
        </w:rPr>
        <w:t xml:space="preserve"> сельского совета</w:t>
      </w:r>
    </w:p>
    <w:p w:rsidR="00B10151" w:rsidRPr="00AD274C" w:rsidRDefault="00B10151" w:rsidP="005114A9">
      <w:pPr>
        <w:widowControl w:val="0"/>
        <w:suppressAutoHyphens w:val="0"/>
        <w:rPr>
          <w:sz w:val="28"/>
          <w:szCs w:val="28"/>
        </w:rPr>
      </w:pPr>
    </w:p>
    <w:p w:rsidR="00E62D53" w:rsidRPr="00AD274C" w:rsidRDefault="007266CA" w:rsidP="005D2303">
      <w:pPr>
        <w:widowControl w:val="0"/>
        <w:numPr>
          <w:ilvl w:val="0"/>
          <w:numId w:val="52"/>
        </w:numPr>
        <w:suppressAutoHyphens w:val="0"/>
        <w:ind w:left="0"/>
        <w:jc w:val="both"/>
        <w:rPr>
          <w:sz w:val="28"/>
          <w:szCs w:val="28"/>
        </w:rPr>
      </w:pPr>
      <w:r w:rsidRPr="00AD274C">
        <w:rPr>
          <w:sz w:val="28"/>
          <w:szCs w:val="28"/>
        </w:rPr>
        <w:t xml:space="preserve"> Журавский</w:t>
      </w:r>
      <w:r w:rsidR="00BD6C3A" w:rsidRPr="00AD274C">
        <w:rPr>
          <w:sz w:val="28"/>
          <w:szCs w:val="28"/>
        </w:rPr>
        <w:t xml:space="preserve"> сельский совет состоит из 10 депутатов, избираемых на муницип</w:t>
      </w:r>
      <w:r w:rsidRPr="00AD274C">
        <w:rPr>
          <w:sz w:val="28"/>
          <w:szCs w:val="28"/>
        </w:rPr>
        <w:t>альных выборах по Журавскому</w:t>
      </w:r>
      <w:r w:rsidR="00BD6C3A" w:rsidRPr="00AD274C">
        <w:rPr>
          <w:sz w:val="28"/>
          <w:szCs w:val="28"/>
        </w:rPr>
        <w:t xml:space="preserve"> многомандатному избирательному округу.</w:t>
      </w:r>
    </w:p>
    <w:p w:rsidR="00E62D53" w:rsidRPr="00AD274C" w:rsidRDefault="007266CA" w:rsidP="005D2303">
      <w:pPr>
        <w:widowControl w:val="0"/>
        <w:numPr>
          <w:ilvl w:val="0"/>
          <w:numId w:val="52"/>
        </w:numPr>
        <w:suppressAutoHyphens w:val="0"/>
        <w:ind w:left="0"/>
        <w:jc w:val="both"/>
        <w:rPr>
          <w:sz w:val="28"/>
          <w:szCs w:val="28"/>
        </w:rPr>
      </w:pPr>
      <w:r w:rsidRPr="00AD274C">
        <w:rPr>
          <w:sz w:val="28"/>
          <w:szCs w:val="28"/>
        </w:rPr>
        <w:t xml:space="preserve"> Журавский</w:t>
      </w:r>
      <w:r w:rsidR="00BD6C3A" w:rsidRPr="00AD274C">
        <w:rPr>
          <w:sz w:val="28"/>
          <w:szCs w:val="28"/>
        </w:rPr>
        <w:t xml:space="preserve"> сельский совет является правомочным при избрании в его состав не менее двух третей депутатов от установл</w:t>
      </w:r>
      <w:r w:rsidR="00C0656B" w:rsidRPr="00AD274C">
        <w:rPr>
          <w:sz w:val="28"/>
          <w:szCs w:val="28"/>
        </w:rPr>
        <w:t>енной численности Журавского</w:t>
      </w:r>
      <w:r w:rsidR="00BD6C3A" w:rsidRPr="00AD274C">
        <w:rPr>
          <w:sz w:val="28"/>
          <w:szCs w:val="28"/>
        </w:rPr>
        <w:t xml:space="preserve"> сельского совета.</w:t>
      </w:r>
    </w:p>
    <w:p w:rsidR="00D77DE1" w:rsidRPr="00AD274C" w:rsidRDefault="00D77DE1" w:rsidP="00D77DE1">
      <w:pPr>
        <w:widowControl w:val="0"/>
        <w:suppressAutoHyphens w:val="0"/>
        <w:jc w:val="both"/>
        <w:rPr>
          <w:sz w:val="28"/>
          <w:szCs w:val="28"/>
        </w:rPr>
      </w:pPr>
    </w:p>
    <w:p w:rsidR="00E62D53" w:rsidRPr="00AD274C" w:rsidRDefault="00BD6C3A" w:rsidP="005114A9">
      <w:pPr>
        <w:widowControl w:val="0"/>
        <w:suppressAutoHyphens w:val="0"/>
        <w:rPr>
          <w:b/>
          <w:sz w:val="28"/>
          <w:szCs w:val="28"/>
        </w:rPr>
      </w:pPr>
      <w:r w:rsidRPr="00AD274C">
        <w:rPr>
          <w:b/>
          <w:sz w:val="28"/>
          <w:szCs w:val="28"/>
        </w:rPr>
        <w:t>Статья 33</w:t>
      </w:r>
      <w:r w:rsidR="00C0656B" w:rsidRPr="00AD274C">
        <w:rPr>
          <w:b/>
          <w:sz w:val="28"/>
          <w:szCs w:val="28"/>
        </w:rPr>
        <w:t>. Статус депутата Журавского</w:t>
      </w:r>
      <w:r w:rsidRPr="00AD274C">
        <w:rPr>
          <w:b/>
          <w:sz w:val="28"/>
          <w:szCs w:val="28"/>
        </w:rPr>
        <w:t xml:space="preserve"> сельского совета</w:t>
      </w:r>
    </w:p>
    <w:p w:rsidR="00D77DE1" w:rsidRPr="00AD274C" w:rsidRDefault="00D77DE1" w:rsidP="005114A9">
      <w:pPr>
        <w:widowControl w:val="0"/>
        <w:suppressAutoHyphens w:val="0"/>
        <w:rPr>
          <w:sz w:val="28"/>
          <w:szCs w:val="28"/>
        </w:rPr>
      </w:pPr>
    </w:p>
    <w:p w:rsidR="00E62D53" w:rsidRPr="00AD274C" w:rsidRDefault="00BD6C3A" w:rsidP="005D2303">
      <w:pPr>
        <w:widowControl w:val="0"/>
        <w:numPr>
          <w:ilvl w:val="0"/>
          <w:numId w:val="18"/>
        </w:numPr>
        <w:suppressAutoHyphens w:val="0"/>
        <w:ind w:left="0"/>
        <w:jc w:val="both"/>
        <w:rPr>
          <w:sz w:val="28"/>
          <w:szCs w:val="28"/>
        </w:rPr>
      </w:pPr>
      <w:r w:rsidRPr="00AD274C">
        <w:rPr>
          <w:sz w:val="28"/>
          <w:szCs w:val="28"/>
        </w:rPr>
        <w:t>По</w:t>
      </w:r>
      <w:r w:rsidR="00C0656B" w:rsidRPr="00AD274C">
        <w:rPr>
          <w:sz w:val="28"/>
          <w:szCs w:val="28"/>
        </w:rPr>
        <w:t>лномочия депутата Журавского</w:t>
      </w:r>
      <w:r w:rsidRPr="00AD274C">
        <w:rPr>
          <w:sz w:val="28"/>
          <w:szCs w:val="28"/>
        </w:rPr>
        <w:t xml:space="preserve"> сельского совета начинаются со дня его избрания и прекращаются со </w:t>
      </w:r>
      <w:r w:rsidR="00C0656B" w:rsidRPr="00AD274C">
        <w:rPr>
          <w:sz w:val="28"/>
          <w:szCs w:val="28"/>
        </w:rPr>
        <w:t>дня начала работы Журавского</w:t>
      </w:r>
      <w:r w:rsidRPr="00AD274C">
        <w:rPr>
          <w:sz w:val="28"/>
          <w:szCs w:val="28"/>
        </w:rPr>
        <w:t xml:space="preserve"> сельского совета нового созыва.</w:t>
      </w:r>
    </w:p>
    <w:p w:rsidR="00E62D53" w:rsidRPr="00AD274C" w:rsidRDefault="00C0656B" w:rsidP="005D2303">
      <w:pPr>
        <w:widowControl w:val="0"/>
        <w:numPr>
          <w:ilvl w:val="0"/>
          <w:numId w:val="18"/>
        </w:numPr>
        <w:suppressAutoHyphens w:val="0"/>
        <w:ind w:left="0"/>
        <w:jc w:val="both"/>
        <w:rPr>
          <w:sz w:val="28"/>
          <w:szCs w:val="28"/>
        </w:rPr>
      </w:pPr>
      <w:r w:rsidRPr="00AD274C">
        <w:rPr>
          <w:sz w:val="28"/>
          <w:szCs w:val="28"/>
        </w:rPr>
        <w:t>Депутат Журавского</w:t>
      </w:r>
      <w:r w:rsidR="00BD6C3A" w:rsidRPr="00AD274C">
        <w:rPr>
          <w:sz w:val="28"/>
          <w:szCs w:val="28"/>
        </w:rPr>
        <w:t xml:space="preserve"> сельского совета работает на непостоянной основе, совмещая депутатскую деятельность с выполнением трудовых и служебных обязанностей по месту основной работы, за исключением случаев, установленных настоящим уставом.</w:t>
      </w:r>
    </w:p>
    <w:p w:rsidR="00E62D53" w:rsidRPr="00AD274C" w:rsidRDefault="00BD6C3A" w:rsidP="005D2303">
      <w:pPr>
        <w:widowControl w:val="0"/>
        <w:numPr>
          <w:ilvl w:val="0"/>
          <w:numId w:val="18"/>
        </w:numPr>
        <w:suppressAutoHyphens w:val="0"/>
        <w:ind w:left="0"/>
        <w:jc w:val="both"/>
        <w:rPr>
          <w:sz w:val="28"/>
          <w:szCs w:val="28"/>
        </w:rPr>
      </w:pPr>
      <w:r w:rsidRPr="00AD274C">
        <w:rPr>
          <w:sz w:val="28"/>
          <w:szCs w:val="28"/>
        </w:rPr>
        <w:t>На постоянной основе могут работать не более 10 пр</w:t>
      </w:r>
      <w:r w:rsidR="00C0656B" w:rsidRPr="00AD274C">
        <w:rPr>
          <w:sz w:val="28"/>
          <w:szCs w:val="28"/>
        </w:rPr>
        <w:t>оцентов депутатов Журавского</w:t>
      </w:r>
      <w:r w:rsidRPr="00AD274C">
        <w:rPr>
          <w:sz w:val="28"/>
          <w:szCs w:val="28"/>
        </w:rPr>
        <w:t xml:space="preserve"> сельского совета, от установленной числ</w:t>
      </w:r>
      <w:r w:rsidR="00C0656B" w:rsidRPr="00AD274C">
        <w:rPr>
          <w:sz w:val="28"/>
          <w:szCs w:val="28"/>
        </w:rPr>
        <w:t xml:space="preserve">енности депутатов </w:t>
      </w:r>
      <w:r w:rsidR="00C0656B" w:rsidRPr="00AD274C">
        <w:rPr>
          <w:sz w:val="28"/>
          <w:szCs w:val="28"/>
        </w:rPr>
        <w:lastRenderedPageBreak/>
        <w:t>Журавского сельского совета. В Журавском</w:t>
      </w:r>
      <w:r w:rsidRPr="00AD274C">
        <w:rPr>
          <w:sz w:val="28"/>
          <w:szCs w:val="28"/>
        </w:rPr>
        <w:t xml:space="preserve"> сельском совете численность депутатов установлена законодательством Республики Крым - 10 депутатов, соответственно на постоянной основе может работать 1 депутат.</w:t>
      </w:r>
    </w:p>
    <w:p w:rsidR="00E62D53" w:rsidRPr="00AD274C" w:rsidRDefault="00BD6C3A" w:rsidP="005D2303">
      <w:pPr>
        <w:widowControl w:val="0"/>
        <w:numPr>
          <w:ilvl w:val="0"/>
          <w:numId w:val="18"/>
        </w:numPr>
        <w:suppressAutoHyphens w:val="0"/>
        <w:ind w:left="0"/>
        <w:jc w:val="both"/>
        <w:rPr>
          <w:sz w:val="28"/>
          <w:szCs w:val="28"/>
        </w:rPr>
      </w:pPr>
      <w:r w:rsidRPr="00AD274C">
        <w:rPr>
          <w:sz w:val="28"/>
          <w:szCs w:val="28"/>
        </w:rPr>
        <w:t>Осуществляющий свои полномочия на постоянн</w:t>
      </w:r>
      <w:r w:rsidR="00C0656B" w:rsidRPr="00AD274C">
        <w:rPr>
          <w:sz w:val="28"/>
          <w:szCs w:val="28"/>
        </w:rPr>
        <w:t>ой основе депутат Журавского</w:t>
      </w:r>
      <w:r w:rsidRPr="00AD274C">
        <w:rPr>
          <w:sz w:val="28"/>
          <w:szCs w:val="28"/>
        </w:rPr>
        <w:t xml:space="preserve"> сельского совета не вправе:</w:t>
      </w:r>
    </w:p>
    <w:p w:rsidR="00E62D53" w:rsidRPr="00AD274C" w:rsidRDefault="00BD6C3A" w:rsidP="005D2303">
      <w:pPr>
        <w:widowControl w:val="0"/>
        <w:suppressAutoHyphens w:val="0"/>
        <w:ind w:firstLine="20"/>
        <w:jc w:val="both"/>
        <w:rPr>
          <w:sz w:val="28"/>
          <w:szCs w:val="28"/>
        </w:rPr>
      </w:pPr>
      <w:r w:rsidRPr="00AD274C">
        <w:rPr>
          <w:sz w:val="28"/>
          <w:szCs w:val="28"/>
        </w:rPr>
        <w:t>1) заниматься предпринимательской деятельностью;</w:t>
      </w:r>
    </w:p>
    <w:p w:rsidR="00E62D53" w:rsidRPr="00AD274C" w:rsidRDefault="00BD6C3A" w:rsidP="005D2303">
      <w:pPr>
        <w:widowControl w:val="0"/>
        <w:suppressAutoHyphens w:val="0"/>
        <w:ind w:firstLine="20"/>
        <w:jc w:val="both"/>
        <w:rPr>
          <w:sz w:val="28"/>
          <w:szCs w:val="28"/>
        </w:rPr>
      </w:pPr>
      <w:r w:rsidRPr="00AD274C">
        <w:rPr>
          <w:sz w:val="28"/>
          <w:szCs w:val="28"/>
        </w:rPr>
        <w:t>2) состоять членом управления коммерческой организации,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республики Крым, ему не поручено участвовать в управлении этой организации;</w:t>
      </w:r>
    </w:p>
    <w:p w:rsidR="00E62D53" w:rsidRPr="00AD274C" w:rsidRDefault="00BD6C3A" w:rsidP="005D2303">
      <w:pPr>
        <w:widowControl w:val="0"/>
        <w:suppressAutoHyphens w:val="0"/>
        <w:ind w:firstLine="20"/>
        <w:jc w:val="both"/>
        <w:rPr>
          <w:sz w:val="28"/>
          <w:szCs w:val="28"/>
        </w:rPr>
      </w:pPr>
      <w:r w:rsidRPr="00AD274C">
        <w:rPr>
          <w:sz w:val="28"/>
          <w:szCs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E62D53" w:rsidRPr="00AD274C" w:rsidRDefault="00BD6C3A" w:rsidP="005D2303">
      <w:pPr>
        <w:widowControl w:val="0"/>
        <w:suppressAutoHyphens w:val="0"/>
        <w:ind w:firstLine="20"/>
        <w:jc w:val="both"/>
        <w:rPr>
          <w:sz w:val="28"/>
          <w:szCs w:val="28"/>
        </w:rPr>
      </w:pPr>
      <w:r w:rsidRPr="00AD274C">
        <w:rPr>
          <w:sz w:val="28"/>
          <w:szCs w:val="28"/>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E62D53" w:rsidRPr="00AD274C" w:rsidRDefault="00BD6C3A" w:rsidP="005D2303">
      <w:pPr>
        <w:widowControl w:val="0"/>
        <w:numPr>
          <w:ilvl w:val="0"/>
          <w:numId w:val="18"/>
        </w:numPr>
        <w:suppressAutoHyphens w:val="0"/>
        <w:ind w:left="0" w:hanging="366"/>
        <w:jc w:val="both"/>
        <w:rPr>
          <w:sz w:val="28"/>
          <w:szCs w:val="28"/>
        </w:rPr>
      </w:pPr>
      <w:r w:rsidRPr="00AD274C">
        <w:rPr>
          <w:sz w:val="28"/>
          <w:szCs w:val="28"/>
        </w:rPr>
        <w:t xml:space="preserve">Ограничения, связанные со </w:t>
      </w:r>
      <w:r w:rsidR="00C0656B" w:rsidRPr="00AD274C">
        <w:rPr>
          <w:sz w:val="28"/>
          <w:szCs w:val="28"/>
        </w:rPr>
        <w:t>статусом депутата Журавского</w:t>
      </w:r>
      <w:r w:rsidRPr="00AD274C">
        <w:rPr>
          <w:sz w:val="28"/>
          <w:szCs w:val="28"/>
        </w:rPr>
        <w:t xml:space="preserve"> сельского совета, устанавливаются законодательством Российской Федерации.</w:t>
      </w:r>
    </w:p>
    <w:p w:rsidR="00E62D53" w:rsidRPr="00AD274C" w:rsidRDefault="00C0656B" w:rsidP="005D2303">
      <w:pPr>
        <w:widowControl w:val="0"/>
        <w:numPr>
          <w:ilvl w:val="0"/>
          <w:numId w:val="18"/>
        </w:numPr>
        <w:suppressAutoHyphens w:val="0"/>
        <w:ind w:left="0"/>
        <w:jc w:val="both"/>
        <w:rPr>
          <w:sz w:val="28"/>
          <w:szCs w:val="28"/>
        </w:rPr>
      </w:pPr>
      <w:r w:rsidRPr="00AD274C">
        <w:rPr>
          <w:sz w:val="28"/>
          <w:szCs w:val="28"/>
        </w:rPr>
        <w:t>Депутату Журавского</w:t>
      </w:r>
      <w:r w:rsidR="00BD6C3A" w:rsidRPr="00AD274C">
        <w:rPr>
          <w:sz w:val="28"/>
          <w:szCs w:val="28"/>
        </w:rPr>
        <w:t xml:space="preserve"> сельского совета обеспечиваются условия для беспрепятственного осуществления своих полномочий в соответствии с законодательством Российской Федерации и Республики Крым</w:t>
      </w:r>
      <w:r w:rsidRPr="00AD274C">
        <w:rPr>
          <w:sz w:val="28"/>
          <w:szCs w:val="28"/>
        </w:rPr>
        <w:t>, настоящим уставом, решениями Журавского</w:t>
      </w:r>
      <w:r w:rsidR="00BD6C3A" w:rsidRPr="00AD274C">
        <w:rPr>
          <w:sz w:val="28"/>
          <w:szCs w:val="28"/>
        </w:rPr>
        <w:t xml:space="preserve"> сельского совета.</w:t>
      </w:r>
    </w:p>
    <w:p w:rsidR="00E62D53" w:rsidRPr="00AD274C" w:rsidRDefault="00C0656B" w:rsidP="005D2303">
      <w:pPr>
        <w:widowControl w:val="0"/>
        <w:numPr>
          <w:ilvl w:val="0"/>
          <w:numId w:val="18"/>
        </w:numPr>
        <w:suppressAutoHyphens w:val="0"/>
        <w:ind w:left="0"/>
        <w:jc w:val="both"/>
        <w:rPr>
          <w:sz w:val="28"/>
          <w:szCs w:val="28"/>
        </w:rPr>
      </w:pPr>
      <w:r w:rsidRPr="00AD274C">
        <w:rPr>
          <w:sz w:val="28"/>
          <w:szCs w:val="28"/>
        </w:rPr>
        <w:t>Депутат Журавского</w:t>
      </w:r>
      <w:r w:rsidR="00BD6C3A" w:rsidRPr="00AD274C">
        <w:rPr>
          <w:sz w:val="28"/>
          <w:szCs w:val="28"/>
        </w:rPr>
        <w:t xml:space="preserve"> сельского совета обязан соблюдать Правила депутатской э</w:t>
      </w:r>
      <w:r w:rsidRPr="00AD274C">
        <w:rPr>
          <w:sz w:val="28"/>
          <w:szCs w:val="28"/>
        </w:rPr>
        <w:t>тики, утверждаемые Журавским</w:t>
      </w:r>
      <w:r w:rsidR="00BD6C3A" w:rsidRPr="00AD274C">
        <w:rPr>
          <w:sz w:val="28"/>
          <w:szCs w:val="28"/>
        </w:rPr>
        <w:t xml:space="preserve"> сельским советом, которые в том числе должны содержать следующие обязательства депутата: </w:t>
      </w:r>
    </w:p>
    <w:p w:rsidR="00E62D53" w:rsidRPr="00AD274C" w:rsidRDefault="00BD6C3A" w:rsidP="005D2303">
      <w:pPr>
        <w:widowControl w:val="0"/>
        <w:suppressAutoHyphens w:val="0"/>
        <w:ind w:hanging="11"/>
        <w:jc w:val="both"/>
        <w:rPr>
          <w:sz w:val="28"/>
          <w:szCs w:val="28"/>
        </w:rPr>
      </w:pPr>
      <w:r w:rsidRPr="00AD274C">
        <w:rPr>
          <w:sz w:val="28"/>
          <w:szCs w:val="28"/>
        </w:rPr>
        <w:t>1) не использовать статус депутата для оказания влияния на деятельность органов местного самоуправления, организаций, должностных лиц, муниципальных служащих и граждан при решении вопросов, касающихся его лично или его ближайших родственников;</w:t>
      </w:r>
    </w:p>
    <w:p w:rsidR="00E62D53" w:rsidRPr="00AD274C" w:rsidRDefault="00BD6C3A" w:rsidP="005D2303">
      <w:pPr>
        <w:widowControl w:val="0"/>
        <w:suppressAutoHyphens w:val="0"/>
        <w:ind w:hanging="11"/>
        <w:jc w:val="both"/>
        <w:rPr>
          <w:sz w:val="28"/>
          <w:szCs w:val="28"/>
        </w:rPr>
      </w:pPr>
      <w:r w:rsidRPr="00AD274C">
        <w:rPr>
          <w:sz w:val="28"/>
          <w:szCs w:val="28"/>
        </w:rPr>
        <w:t>2) воздерживаться от поведения, которое могло бы вызвать сомнение в объективном исполнении депутатских обязанностей, а также избегать конфликтных ситуаций, способных нанести ущерб его репутац</w:t>
      </w:r>
      <w:r w:rsidR="00C0656B" w:rsidRPr="00AD274C">
        <w:rPr>
          <w:sz w:val="28"/>
          <w:szCs w:val="28"/>
        </w:rPr>
        <w:t>ии или авторитету Журавского</w:t>
      </w:r>
      <w:r w:rsidRPr="00AD274C">
        <w:rPr>
          <w:sz w:val="28"/>
          <w:szCs w:val="28"/>
        </w:rPr>
        <w:t xml:space="preserve"> сельского совета;</w:t>
      </w:r>
    </w:p>
    <w:p w:rsidR="00E62D53" w:rsidRPr="00AD274C" w:rsidRDefault="00BD6C3A" w:rsidP="005D2303">
      <w:pPr>
        <w:widowControl w:val="0"/>
        <w:suppressAutoHyphens w:val="0"/>
        <w:ind w:hanging="11"/>
        <w:jc w:val="both"/>
        <w:rPr>
          <w:sz w:val="28"/>
          <w:szCs w:val="28"/>
        </w:rPr>
      </w:pPr>
      <w:r w:rsidRPr="00AD274C">
        <w:rPr>
          <w:sz w:val="28"/>
          <w:szCs w:val="28"/>
        </w:rPr>
        <w:t>3) при угрозе возникновения конфликта интересов - ситуации, когда личная заинтересованность влияет или может повлиять на объективное исполнение депутатских обязанностей, -</w:t>
      </w:r>
      <w:r w:rsidR="00C0656B" w:rsidRPr="00AD274C">
        <w:rPr>
          <w:sz w:val="28"/>
          <w:szCs w:val="28"/>
        </w:rPr>
        <w:t xml:space="preserve"> сообщать об этом Журавскому</w:t>
      </w:r>
      <w:r w:rsidRPr="00AD274C">
        <w:rPr>
          <w:sz w:val="28"/>
          <w:szCs w:val="28"/>
        </w:rPr>
        <w:t xml:space="preserve"> сельскому совету и выполнять его решение, направленное на предотвращение или </w:t>
      </w:r>
      <w:r w:rsidRPr="00AD274C">
        <w:rPr>
          <w:sz w:val="28"/>
          <w:szCs w:val="28"/>
        </w:rPr>
        <w:lastRenderedPageBreak/>
        <w:t>урегулирование данного конфликта интересов;</w:t>
      </w:r>
    </w:p>
    <w:p w:rsidR="00E62D53" w:rsidRPr="00AD274C" w:rsidRDefault="00BD6C3A" w:rsidP="005D2303">
      <w:pPr>
        <w:widowControl w:val="0"/>
        <w:suppressAutoHyphens w:val="0"/>
        <w:ind w:hanging="11"/>
        <w:jc w:val="both"/>
        <w:rPr>
          <w:sz w:val="28"/>
          <w:szCs w:val="28"/>
        </w:rPr>
      </w:pPr>
      <w:r w:rsidRPr="00AD274C">
        <w:rPr>
          <w:sz w:val="28"/>
          <w:szCs w:val="28"/>
        </w:rPr>
        <w:t>4) соблюда</w:t>
      </w:r>
      <w:r w:rsidR="00C0656B" w:rsidRPr="00AD274C">
        <w:rPr>
          <w:sz w:val="28"/>
          <w:szCs w:val="28"/>
        </w:rPr>
        <w:t>ть установленные в Журавском</w:t>
      </w:r>
      <w:r w:rsidRPr="00AD274C">
        <w:rPr>
          <w:sz w:val="28"/>
          <w:szCs w:val="28"/>
        </w:rPr>
        <w:t xml:space="preserve"> сельском совете правила публичных выступлений;</w:t>
      </w:r>
    </w:p>
    <w:p w:rsidR="00E62D53" w:rsidRPr="00AD274C" w:rsidRDefault="00BD6C3A" w:rsidP="005D2303">
      <w:pPr>
        <w:widowControl w:val="0"/>
        <w:suppressAutoHyphens w:val="0"/>
        <w:ind w:hanging="11"/>
        <w:jc w:val="both"/>
        <w:rPr>
          <w:sz w:val="28"/>
          <w:szCs w:val="28"/>
        </w:rPr>
      </w:pPr>
      <w:r w:rsidRPr="00AD274C">
        <w:rPr>
          <w:sz w:val="28"/>
          <w:szCs w:val="28"/>
        </w:rPr>
        <w:t>5) не разглашать и не использовать в целях, не связанных с депутатской деятельностью, сведения, отнесенные в соответствии с федеральным законом к сведениям конфиденциального характера, ставшие ему известными в связи с исполнением депутатских обязанностей;</w:t>
      </w:r>
    </w:p>
    <w:p w:rsidR="00E62D53" w:rsidRPr="00AD274C" w:rsidRDefault="00BD6C3A" w:rsidP="005D2303">
      <w:pPr>
        <w:widowControl w:val="0"/>
        <w:suppressAutoHyphens w:val="0"/>
        <w:ind w:hanging="11"/>
        <w:jc w:val="both"/>
        <w:rPr>
          <w:sz w:val="28"/>
          <w:szCs w:val="28"/>
        </w:rPr>
      </w:pPr>
      <w:r w:rsidRPr="00AD274C">
        <w:rPr>
          <w:sz w:val="28"/>
          <w:szCs w:val="28"/>
        </w:rPr>
        <w:t xml:space="preserve">6) не получать в связи с исполнением депутатских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w:t>
      </w:r>
    </w:p>
    <w:p w:rsidR="00E62D53" w:rsidRPr="00AD274C" w:rsidRDefault="00C0656B" w:rsidP="005D2303">
      <w:pPr>
        <w:widowControl w:val="0"/>
        <w:numPr>
          <w:ilvl w:val="0"/>
          <w:numId w:val="18"/>
        </w:numPr>
        <w:suppressAutoHyphens w:val="0"/>
        <w:ind w:left="0"/>
        <w:jc w:val="both"/>
        <w:rPr>
          <w:sz w:val="28"/>
          <w:szCs w:val="28"/>
        </w:rPr>
      </w:pPr>
      <w:r w:rsidRPr="00AD274C">
        <w:rPr>
          <w:sz w:val="28"/>
          <w:szCs w:val="28"/>
        </w:rPr>
        <w:t>Депутат Журавского</w:t>
      </w:r>
      <w:r w:rsidR="00BD6C3A" w:rsidRPr="00AD274C">
        <w:rPr>
          <w:sz w:val="28"/>
          <w:szCs w:val="28"/>
        </w:rPr>
        <w:t xml:space="preserve"> сельского совета должен соблюдать ограничения и запреты и исполнять обязанности, которые установлены Федеральным законом от 25 декабря 2008 года N 273-ФЗ «О противодействии коррупции» и другими федеральными законами.</w:t>
      </w:r>
    </w:p>
    <w:p w:rsidR="00E62D53" w:rsidRPr="00AD274C" w:rsidRDefault="00BD6C3A" w:rsidP="005D2303">
      <w:pPr>
        <w:widowControl w:val="0"/>
        <w:numPr>
          <w:ilvl w:val="0"/>
          <w:numId w:val="18"/>
        </w:numPr>
        <w:suppressAutoHyphens w:val="0"/>
        <w:ind w:left="0"/>
        <w:jc w:val="both"/>
        <w:rPr>
          <w:sz w:val="28"/>
          <w:szCs w:val="28"/>
        </w:rPr>
      </w:pPr>
      <w:r w:rsidRPr="00AD274C">
        <w:rPr>
          <w:sz w:val="28"/>
          <w:szCs w:val="28"/>
        </w:rPr>
        <w:t>Гарантии осуществления пол</w:t>
      </w:r>
      <w:r w:rsidR="00C0656B" w:rsidRPr="00AD274C">
        <w:rPr>
          <w:sz w:val="28"/>
          <w:szCs w:val="28"/>
        </w:rPr>
        <w:t>номочий депутатов Журавского</w:t>
      </w:r>
      <w:r w:rsidRPr="00AD274C">
        <w:rPr>
          <w:sz w:val="28"/>
          <w:szCs w:val="28"/>
        </w:rPr>
        <w:t xml:space="preserve"> сельского совета регламентируются уставом Поселения в соответствии с законодательством Российской Федерации и законодательством Республики Крым.</w:t>
      </w:r>
    </w:p>
    <w:p w:rsidR="00B10151" w:rsidRPr="00AD274C" w:rsidRDefault="00B10151" w:rsidP="00B10151">
      <w:pPr>
        <w:widowControl w:val="0"/>
        <w:suppressAutoHyphens w:val="0"/>
        <w:jc w:val="both"/>
        <w:rPr>
          <w:sz w:val="28"/>
          <w:szCs w:val="28"/>
        </w:rPr>
      </w:pPr>
    </w:p>
    <w:p w:rsidR="00E62D53" w:rsidRPr="00AD274C" w:rsidRDefault="00BD6C3A" w:rsidP="005D2303">
      <w:pPr>
        <w:widowControl w:val="0"/>
        <w:suppressAutoHyphens w:val="0"/>
        <w:ind w:hanging="12"/>
        <w:rPr>
          <w:b/>
          <w:sz w:val="28"/>
          <w:szCs w:val="28"/>
        </w:rPr>
      </w:pPr>
      <w:r w:rsidRPr="00AD274C">
        <w:rPr>
          <w:b/>
          <w:sz w:val="28"/>
          <w:szCs w:val="28"/>
        </w:rPr>
        <w:t>Статья 34. Взаимоо</w:t>
      </w:r>
      <w:r w:rsidR="00C0656B" w:rsidRPr="00AD274C">
        <w:rPr>
          <w:b/>
          <w:sz w:val="28"/>
          <w:szCs w:val="28"/>
        </w:rPr>
        <w:t>тношение депутата Журавского</w:t>
      </w:r>
      <w:r w:rsidRPr="00AD274C">
        <w:rPr>
          <w:b/>
          <w:sz w:val="28"/>
          <w:szCs w:val="28"/>
        </w:rPr>
        <w:t xml:space="preserve"> сельского совета с избирателями</w:t>
      </w:r>
    </w:p>
    <w:p w:rsidR="00B10151" w:rsidRPr="00AD274C" w:rsidRDefault="00B10151" w:rsidP="005D2303">
      <w:pPr>
        <w:widowControl w:val="0"/>
        <w:suppressAutoHyphens w:val="0"/>
        <w:ind w:hanging="12"/>
        <w:rPr>
          <w:sz w:val="28"/>
          <w:szCs w:val="28"/>
        </w:rPr>
      </w:pPr>
    </w:p>
    <w:p w:rsidR="00E62D53" w:rsidRPr="00AD274C" w:rsidRDefault="00C0656B" w:rsidP="005D2303">
      <w:pPr>
        <w:widowControl w:val="0"/>
        <w:numPr>
          <w:ilvl w:val="0"/>
          <w:numId w:val="86"/>
        </w:numPr>
        <w:suppressAutoHyphens w:val="0"/>
        <w:ind w:left="0"/>
        <w:jc w:val="both"/>
        <w:rPr>
          <w:sz w:val="28"/>
          <w:szCs w:val="28"/>
        </w:rPr>
      </w:pPr>
      <w:r w:rsidRPr="00AD274C">
        <w:rPr>
          <w:sz w:val="28"/>
          <w:szCs w:val="28"/>
        </w:rPr>
        <w:t>Депутат Журавского</w:t>
      </w:r>
      <w:r w:rsidR="00BD6C3A" w:rsidRPr="00AD274C">
        <w:rPr>
          <w:sz w:val="28"/>
          <w:szCs w:val="28"/>
        </w:rPr>
        <w:t xml:space="preserve"> сельского совета поддерживает связь с избирателями, а также с коллективами предприятий, организаций, государственными и иными органами, расположенными на территории его избирательного округа.</w:t>
      </w:r>
    </w:p>
    <w:p w:rsidR="00E62D53" w:rsidRPr="00AD274C" w:rsidRDefault="00C0656B" w:rsidP="005D2303">
      <w:pPr>
        <w:widowControl w:val="0"/>
        <w:numPr>
          <w:ilvl w:val="0"/>
          <w:numId w:val="86"/>
        </w:numPr>
        <w:suppressAutoHyphens w:val="0"/>
        <w:ind w:left="0"/>
        <w:jc w:val="both"/>
        <w:rPr>
          <w:sz w:val="28"/>
          <w:szCs w:val="28"/>
        </w:rPr>
      </w:pPr>
      <w:r w:rsidRPr="00AD274C">
        <w:rPr>
          <w:sz w:val="28"/>
          <w:szCs w:val="28"/>
        </w:rPr>
        <w:t>Депутат Журавского</w:t>
      </w:r>
      <w:r w:rsidR="00BD6C3A" w:rsidRPr="00AD274C">
        <w:rPr>
          <w:sz w:val="28"/>
          <w:szCs w:val="28"/>
        </w:rPr>
        <w:t xml:space="preserve"> сельского совета ответствен перед избирателями и им подотчетен.</w:t>
      </w:r>
    </w:p>
    <w:p w:rsidR="00E62D53" w:rsidRPr="00AD274C" w:rsidRDefault="00C0656B" w:rsidP="005D2303">
      <w:pPr>
        <w:widowControl w:val="0"/>
        <w:numPr>
          <w:ilvl w:val="0"/>
          <w:numId w:val="86"/>
        </w:numPr>
        <w:suppressAutoHyphens w:val="0"/>
        <w:ind w:left="0"/>
        <w:jc w:val="both"/>
        <w:rPr>
          <w:sz w:val="28"/>
          <w:szCs w:val="28"/>
        </w:rPr>
      </w:pPr>
      <w:r w:rsidRPr="00AD274C">
        <w:rPr>
          <w:sz w:val="28"/>
          <w:szCs w:val="28"/>
        </w:rPr>
        <w:t>Депутат Журавского</w:t>
      </w:r>
      <w:r w:rsidR="00BD6C3A" w:rsidRPr="00AD274C">
        <w:rPr>
          <w:sz w:val="28"/>
          <w:szCs w:val="28"/>
        </w:rPr>
        <w:t xml:space="preserve"> сельского совета отчитывается перед избирателями о своей работе не реже одного раза в год, периодически информ</w:t>
      </w:r>
      <w:r w:rsidRPr="00AD274C">
        <w:rPr>
          <w:sz w:val="28"/>
          <w:szCs w:val="28"/>
        </w:rPr>
        <w:t>ирует их о работе Журавского</w:t>
      </w:r>
      <w:r w:rsidR="00BD6C3A" w:rsidRPr="00AD274C">
        <w:rPr>
          <w:sz w:val="28"/>
          <w:szCs w:val="28"/>
        </w:rPr>
        <w:t xml:space="preserve"> сельского совета, а также не реже одного раза в месяц проводит прием избирателей.</w:t>
      </w:r>
    </w:p>
    <w:p w:rsidR="00E62D53" w:rsidRPr="00AD274C" w:rsidRDefault="00C0656B" w:rsidP="005D2303">
      <w:pPr>
        <w:widowControl w:val="0"/>
        <w:numPr>
          <w:ilvl w:val="0"/>
          <w:numId w:val="86"/>
        </w:numPr>
        <w:suppressAutoHyphens w:val="0"/>
        <w:ind w:left="0"/>
        <w:jc w:val="both"/>
        <w:rPr>
          <w:sz w:val="28"/>
          <w:szCs w:val="28"/>
        </w:rPr>
      </w:pPr>
      <w:proofErr w:type="gramStart"/>
      <w:r w:rsidRPr="00AD274C">
        <w:rPr>
          <w:sz w:val="28"/>
          <w:szCs w:val="28"/>
        </w:rPr>
        <w:t>Депутат Журавского</w:t>
      </w:r>
      <w:r w:rsidR="00BD6C3A" w:rsidRPr="00AD274C">
        <w:rPr>
          <w:sz w:val="28"/>
          <w:szCs w:val="28"/>
        </w:rPr>
        <w:t xml:space="preserve"> сельского совета обязан принимать предусмотренные законодательством меры по обеспечению законных прав, свобод и интересов жителей Поселения, в том числе рассматривать поступившие от них предложения, заявления, жалобы, способствовать правильному и своевременному решению содержащихся в них вопросов.</w:t>
      </w:r>
      <w:proofErr w:type="gramEnd"/>
    </w:p>
    <w:p w:rsidR="00B10151" w:rsidRPr="00AD274C" w:rsidRDefault="00B10151" w:rsidP="00B10151">
      <w:pPr>
        <w:widowControl w:val="0"/>
        <w:suppressAutoHyphens w:val="0"/>
        <w:jc w:val="both"/>
        <w:rPr>
          <w:sz w:val="28"/>
          <w:szCs w:val="28"/>
        </w:rPr>
      </w:pPr>
    </w:p>
    <w:p w:rsidR="00E62D53" w:rsidRPr="00AD274C" w:rsidRDefault="00BD6C3A" w:rsidP="005D2303">
      <w:pPr>
        <w:widowControl w:val="0"/>
        <w:suppressAutoHyphens w:val="0"/>
        <w:rPr>
          <w:b/>
          <w:sz w:val="28"/>
          <w:szCs w:val="28"/>
        </w:rPr>
      </w:pPr>
      <w:r w:rsidRPr="00AD274C">
        <w:rPr>
          <w:b/>
          <w:sz w:val="28"/>
          <w:szCs w:val="28"/>
        </w:rPr>
        <w:t>Ст</w:t>
      </w:r>
      <w:r w:rsidR="00C0656B" w:rsidRPr="00AD274C">
        <w:rPr>
          <w:b/>
          <w:sz w:val="28"/>
          <w:szCs w:val="28"/>
        </w:rPr>
        <w:t>атья 35. Фракции в Журавском</w:t>
      </w:r>
      <w:r w:rsidRPr="00AD274C">
        <w:rPr>
          <w:b/>
          <w:sz w:val="28"/>
          <w:szCs w:val="28"/>
        </w:rPr>
        <w:t xml:space="preserve"> сельском совете</w:t>
      </w:r>
    </w:p>
    <w:p w:rsidR="00B10151" w:rsidRPr="00AD274C" w:rsidRDefault="00B10151" w:rsidP="005D2303">
      <w:pPr>
        <w:widowControl w:val="0"/>
        <w:suppressAutoHyphens w:val="0"/>
        <w:rPr>
          <w:sz w:val="28"/>
          <w:szCs w:val="28"/>
        </w:rPr>
      </w:pPr>
    </w:p>
    <w:p w:rsidR="00E62D53" w:rsidRPr="00AD274C" w:rsidRDefault="00BD6C3A" w:rsidP="005D2303">
      <w:pPr>
        <w:widowControl w:val="0"/>
        <w:numPr>
          <w:ilvl w:val="0"/>
          <w:numId w:val="79"/>
        </w:numPr>
        <w:suppressAutoHyphens w:val="0"/>
        <w:ind w:left="0"/>
        <w:rPr>
          <w:sz w:val="28"/>
          <w:szCs w:val="28"/>
        </w:rPr>
      </w:pPr>
      <w:r w:rsidRPr="00AD274C">
        <w:rPr>
          <w:sz w:val="28"/>
          <w:szCs w:val="28"/>
        </w:rPr>
        <w:t>Порядок формирования и деятельности фракций устанавливается законом Республики К</w:t>
      </w:r>
      <w:r w:rsidR="00C0656B" w:rsidRPr="00AD274C">
        <w:rPr>
          <w:sz w:val="28"/>
          <w:szCs w:val="28"/>
        </w:rPr>
        <w:t>рым и регламентом  Журавского</w:t>
      </w:r>
      <w:r w:rsidRPr="00AD274C">
        <w:rPr>
          <w:sz w:val="28"/>
          <w:szCs w:val="28"/>
        </w:rPr>
        <w:t xml:space="preserve"> сельского совета.</w:t>
      </w:r>
    </w:p>
    <w:p w:rsidR="003D34E3" w:rsidRPr="00AD274C" w:rsidRDefault="003D34E3" w:rsidP="003D34E3">
      <w:pPr>
        <w:widowControl w:val="0"/>
        <w:suppressAutoHyphens w:val="0"/>
        <w:rPr>
          <w:sz w:val="28"/>
          <w:szCs w:val="28"/>
        </w:rPr>
      </w:pPr>
    </w:p>
    <w:p w:rsidR="00E62D53" w:rsidRPr="00AD274C" w:rsidRDefault="00BD6C3A" w:rsidP="005D2303">
      <w:pPr>
        <w:widowControl w:val="0"/>
        <w:suppressAutoHyphens w:val="0"/>
        <w:rPr>
          <w:b/>
          <w:sz w:val="28"/>
          <w:szCs w:val="28"/>
        </w:rPr>
      </w:pPr>
      <w:r w:rsidRPr="00AD274C">
        <w:rPr>
          <w:b/>
          <w:sz w:val="28"/>
          <w:szCs w:val="28"/>
        </w:rPr>
        <w:t>Статья 36. Организация работы</w:t>
      </w:r>
      <w:r w:rsidR="00C0656B" w:rsidRPr="00AD274C">
        <w:rPr>
          <w:b/>
          <w:sz w:val="28"/>
          <w:szCs w:val="28"/>
        </w:rPr>
        <w:t xml:space="preserve"> вновь избранного Журавского</w:t>
      </w:r>
      <w:r w:rsidRPr="00AD274C">
        <w:rPr>
          <w:b/>
          <w:sz w:val="28"/>
          <w:szCs w:val="28"/>
        </w:rPr>
        <w:t xml:space="preserve"> сельского совета</w:t>
      </w:r>
    </w:p>
    <w:p w:rsidR="00D77DE1" w:rsidRPr="00AD274C" w:rsidRDefault="00D77DE1" w:rsidP="005D2303">
      <w:pPr>
        <w:widowControl w:val="0"/>
        <w:suppressAutoHyphens w:val="0"/>
        <w:rPr>
          <w:sz w:val="28"/>
          <w:szCs w:val="28"/>
        </w:rPr>
      </w:pPr>
    </w:p>
    <w:p w:rsidR="00E62D53" w:rsidRPr="00AD274C" w:rsidRDefault="00C0656B" w:rsidP="005D2303">
      <w:pPr>
        <w:widowControl w:val="0"/>
        <w:numPr>
          <w:ilvl w:val="0"/>
          <w:numId w:val="19"/>
        </w:numPr>
        <w:suppressAutoHyphens w:val="0"/>
        <w:ind w:left="0"/>
        <w:jc w:val="both"/>
        <w:rPr>
          <w:sz w:val="28"/>
          <w:szCs w:val="28"/>
        </w:rPr>
      </w:pPr>
      <w:r w:rsidRPr="00AD274C">
        <w:rPr>
          <w:sz w:val="28"/>
          <w:szCs w:val="28"/>
        </w:rPr>
        <w:lastRenderedPageBreak/>
        <w:t xml:space="preserve"> Журавский</w:t>
      </w:r>
      <w:r w:rsidR="00BD6C3A" w:rsidRPr="00AD274C">
        <w:rPr>
          <w:sz w:val="28"/>
          <w:szCs w:val="28"/>
        </w:rPr>
        <w:t xml:space="preserve"> сельский совет нового созыва собирается на первое заседание не позднее чем через десять дней после дня избрания не менее двух третей депутатов от установленной числ</w:t>
      </w:r>
      <w:r w:rsidRPr="00AD274C">
        <w:rPr>
          <w:sz w:val="28"/>
          <w:szCs w:val="28"/>
        </w:rPr>
        <w:t>енности депутатов Журавского</w:t>
      </w:r>
      <w:r w:rsidR="00BD6C3A" w:rsidRPr="00AD274C">
        <w:rPr>
          <w:sz w:val="28"/>
          <w:szCs w:val="28"/>
        </w:rPr>
        <w:t xml:space="preserve"> сельского совета. </w:t>
      </w:r>
    </w:p>
    <w:p w:rsidR="00E62D53" w:rsidRPr="00AD274C" w:rsidRDefault="00BD6C3A" w:rsidP="005D2303">
      <w:pPr>
        <w:widowControl w:val="0"/>
        <w:numPr>
          <w:ilvl w:val="0"/>
          <w:numId w:val="19"/>
        </w:numPr>
        <w:suppressAutoHyphens w:val="0"/>
        <w:ind w:left="0"/>
        <w:jc w:val="both"/>
        <w:rPr>
          <w:sz w:val="28"/>
          <w:szCs w:val="28"/>
        </w:rPr>
      </w:pPr>
      <w:r w:rsidRPr="00AD274C">
        <w:rPr>
          <w:sz w:val="28"/>
          <w:szCs w:val="28"/>
        </w:rPr>
        <w:t>Первое заседание</w:t>
      </w:r>
      <w:r w:rsidR="00C0656B" w:rsidRPr="00AD274C">
        <w:rPr>
          <w:sz w:val="28"/>
          <w:szCs w:val="28"/>
        </w:rPr>
        <w:t xml:space="preserve"> вновь избранного Журавского</w:t>
      </w:r>
      <w:r w:rsidRPr="00AD274C">
        <w:rPr>
          <w:sz w:val="28"/>
          <w:szCs w:val="28"/>
        </w:rPr>
        <w:t xml:space="preserve"> сельского совета созывается на основании решения Кировской районной территориальной избирательной комиссии.</w:t>
      </w:r>
    </w:p>
    <w:p w:rsidR="00E62D53" w:rsidRPr="00AD274C" w:rsidRDefault="00BD6C3A" w:rsidP="005D2303">
      <w:pPr>
        <w:widowControl w:val="0"/>
        <w:numPr>
          <w:ilvl w:val="0"/>
          <w:numId w:val="19"/>
        </w:numPr>
        <w:suppressAutoHyphens w:val="0"/>
        <w:ind w:left="0"/>
        <w:jc w:val="both"/>
        <w:rPr>
          <w:sz w:val="28"/>
          <w:szCs w:val="28"/>
        </w:rPr>
      </w:pPr>
      <w:r w:rsidRPr="00AD274C">
        <w:rPr>
          <w:sz w:val="28"/>
          <w:szCs w:val="28"/>
        </w:rPr>
        <w:t xml:space="preserve">Первое после </w:t>
      </w:r>
      <w:r w:rsidR="00C0656B" w:rsidRPr="00AD274C">
        <w:rPr>
          <w:sz w:val="28"/>
          <w:szCs w:val="28"/>
        </w:rPr>
        <w:t>выборов заседание Журавского</w:t>
      </w:r>
      <w:r w:rsidRPr="00AD274C">
        <w:rPr>
          <w:sz w:val="28"/>
          <w:szCs w:val="28"/>
        </w:rPr>
        <w:t xml:space="preserve"> сельского совета до избр</w:t>
      </w:r>
      <w:r w:rsidR="00C0656B" w:rsidRPr="00AD274C">
        <w:rPr>
          <w:sz w:val="28"/>
          <w:szCs w:val="28"/>
        </w:rPr>
        <w:t>ания председателя Журавского</w:t>
      </w:r>
      <w:r w:rsidRPr="00AD274C">
        <w:rPr>
          <w:sz w:val="28"/>
          <w:szCs w:val="28"/>
        </w:rPr>
        <w:t xml:space="preserve"> сельского совета – гл</w:t>
      </w:r>
      <w:r w:rsidR="00C0656B" w:rsidRPr="00AD274C">
        <w:rPr>
          <w:sz w:val="28"/>
          <w:szCs w:val="28"/>
        </w:rPr>
        <w:t>авы администрации Журавского</w:t>
      </w:r>
      <w:r w:rsidRPr="00AD274C">
        <w:rPr>
          <w:sz w:val="28"/>
          <w:szCs w:val="28"/>
        </w:rPr>
        <w:t xml:space="preserve"> сельского поселения открывает и ведет старший по</w:t>
      </w:r>
      <w:r w:rsidR="00C0656B" w:rsidRPr="00AD274C">
        <w:rPr>
          <w:sz w:val="28"/>
          <w:szCs w:val="28"/>
        </w:rPr>
        <w:t xml:space="preserve"> возрасту депутат Журавского</w:t>
      </w:r>
      <w:r w:rsidRPr="00AD274C">
        <w:rPr>
          <w:sz w:val="28"/>
          <w:szCs w:val="28"/>
        </w:rPr>
        <w:t xml:space="preserve"> сельского совета.</w:t>
      </w:r>
    </w:p>
    <w:p w:rsidR="00B10151" w:rsidRPr="00AD274C" w:rsidRDefault="00C0656B" w:rsidP="005D2303">
      <w:pPr>
        <w:widowControl w:val="0"/>
        <w:numPr>
          <w:ilvl w:val="0"/>
          <w:numId w:val="19"/>
        </w:numPr>
        <w:shd w:val="clear" w:color="auto" w:fill="FFFFFF"/>
        <w:suppressAutoHyphens w:val="0"/>
        <w:ind w:left="0"/>
        <w:jc w:val="both"/>
        <w:rPr>
          <w:sz w:val="28"/>
          <w:szCs w:val="28"/>
        </w:rPr>
      </w:pPr>
      <w:r w:rsidRPr="00AD274C">
        <w:rPr>
          <w:sz w:val="28"/>
          <w:szCs w:val="28"/>
        </w:rPr>
        <w:t>Депутаты Журавского</w:t>
      </w:r>
      <w:r w:rsidR="00BD6C3A" w:rsidRPr="00AD274C">
        <w:rPr>
          <w:sz w:val="28"/>
          <w:szCs w:val="28"/>
        </w:rPr>
        <w:t xml:space="preserve"> сельского совета на первом заседании из своего состава изби</w:t>
      </w:r>
      <w:r w:rsidRPr="00AD274C">
        <w:rPr>
          <w:sz w:val="28"/>
          <w:szCs w:val="28"/>
        </w:rPr>
        <w:t>рают председателя Журавского</w:t>
      </w:r>
      <w:r w:rsidR="00BD6C3A" w:rsidRPr="00AD274C">
        <w:rPr>
          <w:sz w:val="28"/>
          <w:szCs w:val="28"/>
        </w:rPr>
        <w:t xml:space="preserve"> сельского совета - г</w:t>
      </w:r>
      <w:r w:rsidRPr="00AD274C">
        <w:rPr>
          <w:sz w:val="28"/>
          <w:szCs w:val="28"/>
        </w:rPr>
        <w:t>лаву администрации Журавского</w:t>
      </w:r>
      <w:r w:rsidR="00BD6C3A" w:rsidRPr="00AD274C">
        <w:rPr>
          <w:sz w:val="28"/>
          <w:szCs w:val="28"/>
        </w:rPr>
        <w:t xml:space="preserve"> сельского поселения.</w:t>
      </w:r>
    </w:p>
    <w:p w:rsidR="00E62D53" w:rsidRPr="00AD274C" w:rsidRDefault="00BD6C3A" w:rsidP="00B10151">
      <w:pPr>
        <w:widowControl w:val="0"/>
        <w:shd w:val="clear" w:color="auto" w:fill="FFFFFF"/>
        <w:suppressAutoHyphens w:val="0"/>
        <w:jc w:val="both"/>
        <w:rPr>
          <w:sz w:val="28"/>
          <w:szCs w:val="28"/>
        </w:rPr>
      </w:pPr>
      <w:r w:rsidRPr="00AD274C">
        <w:rPr>
          <w:sz w:val="28"/>
          <w:szCs w:val="28"/>
        </w:rPr>
        <w:t xml:space="preserve"> </w:t>
      </w:r>
    </w:p>
    <w:p w:rsidR="00E62D53" w:rsidRPr="00AD274C" w:rsidRDefault="00BD6C3A" w:rsidP="005114A9">
      <w:pPr>
        <w:widowControl w:val="0"/>
        <w:suppressAutoHyphens w:val="0"/>
        <w:rPr>
          <w:b/>
          <w:sz w:val="28"/>
          <w:szCs w:val="28"/>
        </w:rPr>
      </w:pPr>
      <w:r w:rsidRPr="00AD274C">
        <w:rPr>
          <w:b/>
          <w:sz w:val="28"/>
          <w:szCs w:val="28"/>
        </w:rPr>
        <w:t>Стать</w:t>
      </w:r>
      <w:r w:rsidR="00C0656B" w:rsidRPr="00AD274C">
        <w:rPr>
          <w:b/>
          <w:sz w:val="28"/>
          <w:szCs w:val="28"/>
        </w:rPr>
        <w:t>я 37. Компетенция Журавского</w:t>
      </w:r>
      <w:r w:rsidRPr="00AD274C">
        <w:rPr>
          <w:b/>
          <w:sz w:val="28"/>
          <w:szCs w:val="28"/>
        </w:rPr>
        <w:t xml:space="preserve"> сельского совета</w:t>
      </w:r>
    </w:p>
    <w:p w:rsidR="00B10151" w:rsidRPr="00AD274C" w:rsidRDefault="00B10151" w:rsidP="005114A9">
      <w:pPr>
        <w:widowControl w:val="0"/>
        <w:suppressAutoHyphens w:val="0"/>
        <w:rPr>
          <w:sz w:val="28"/>
          <w:szCs w:val="28"/>
        </w:rPr>
      </w:pPr>
    </w:p>
    <w:p w:rsidR="00E62D53" w:rsidRPr="00AD274C" w:rsidRDefault="00C0656B" w:rsidP="005D2303">
      <w:pPr>
        <w:widowControl w:val="0"/>
        <w:numPr>
          <w:ilvl w:val="0"/>
          <w:numId w:val="46"/>
        </w:numPr>
        <w:suppressAutoHyphens w:val="0"/>
        <w:ind w:left="0"/>
        <w:jc w:val="both"/>
        <w:rPr>
          <w:sz w:val="28"/>
          <w:szCs w:val="28"/>
        </w:rPr>
      </w:pPr>
      <w:r w:rsidRPr="00AD274C">
        <w:rPr>
          <w:sz w:val="28"/>
          <w:szCs w:val="28"/>
        </w:rPr>
        <w:t>В компетенции Журавского</w:t>
      </w:r>
      <w:r w:rsidR="00BD6C3A" w:rsidRPr="00AD274C">
        <w:rPr>
          <w:sz w:val="28"/>
          <w:szCs w:val="28"/>
        </w:rPr>
        <w:t xml:space="preserve"> сельского совета находятся:</w:t>
      </w:r>
    </w:p>
    <w:p w:rsidR="00E62D53" w:rsidRPr="00AD274C" w:rsidRDefault="00BD6C3A" w:rsidP="005D2303">
      <w:pPr>
        <w:widowControl w:val="0"/>
        <w:suppressAutoHyphens w:val="0"/>
        <w:jc w:val="both"/>
        <w:rPr>
          <w:sz w:val="28"/>
          <w:szCs w:val="28"/>
        </w:rPr>
      </w:pPr>
      <w:r w:rsidRPr="00AD274C">
        <w:rPr>
          <w:sz w:val="28"/>
          <w:szCs w:val="28"/>
        </w:rPr>
        <w:t>1) принятие устава Поселения и внесение в него изменений и дополнений;</w:t>
      </w:r>
    </w:p>
    <w:p w:rsidR="00E62D53" w:rsidRPr="00AD274C" w:rsidRDefault="00BD6C3A" w:rsidP="005D2303">
      <w:pPr>
        <w:widowControl w:val="0"/>
        <w:suppressAutoHyphens w:val="0"/>
        <w:jc w:val="both"/>
        <w:rPr>
          <w:sz w:val="28"/>
          <w:szCs w:val="28"/>
        </w:rPr>
      </w:pPr>
      <w:r w:rsidRPr="00AD274C">
        <w:rPr>
          <w:sz w:val="28"/>
          <w:szCs w:val="28"/>
        </w:rPr>
        <w:t>2) утверждение бюджета Поселения и отчета о его исполнении;</w:t>
      </w:r>
    </w:p>
    <w:p w:rsidR="00E62D53" w:rsidRPr="00AD274C" w:rsidRDefault="00BD6C3A" w:rsidP="005D2303">
      <w:pPr>
        <w:widowControl w:val="0"/>
        <w:suppressAutoHyphens w:val="0"/>
        <w:jc w:val="both"/>
        <w:rPr>
          <w:sz w:val="28"/>
          <w:szCs w:val="28"/>
        </w:rPr>
      </w:pPr>
      <w:r w:rsidRPr="00AD274C">
        <w:rPr>
          <w:sz w:val="28"/>
          <w:szCs w:val="28"/>
        </w:rPr>
        <w:t>3) установление, изменение и отмена местных налогов и сборов, предоставление льгот по их уплате в соответствии с законодательством Российской Федерации о налогах и сборах;</w:t>
      </w:r>
    </w:p>
    <w:p w:rsidR="00E62D53" w:rsidRPr="00AD274C" w:rsidRDefault="00BD6C3A" w:rsidP="005D2303">
      <w:pPr>
        <w:widowControl w:val="0"/>
        <w:suppressAutoHyphens w:val="0"/>
        <w:ind w:hanging="11"/>
        <w:jc w:val="both"/>
        <w:rPr>
          <w:sz w:val="28"/>
          <w:szCs w:val="28"/>
        </w:rPr>
      </w:pPr>
      <w:r w:rsidRPr="00AD274C">
        <w:rPr>
          <w:sz w:val="28"/>
          <w:szCs w:val="28"/>
        </w:rPr>
        <w:t>4) принятие планов и программ развития Поселения, утверждение отчетов об их исполнении;</w:t>
      </w:r>
    </w:p>
    <w:p w:rsidR="00E62D53" w:rsidRPr="00AD274C" w:rsidRDefault="00BD6C3A" w:rsidP="005D2303">
      <w:pPr>
        <w:widowControl w:val="0"/>
        <w:suppressAutoHyphens w:val="0"/>
        <w:ind w:hanging="11"/>
        <w:jc w:val="both"/>
        <w:rPr>
          <w:sz w:val="28"/>
          <w:szCs w:val="28"/>
        </w:rPr>
      </w:pPr>
      <w:r w:rsidRPr="00AD274C">
        <w:rPr>
          <w:sz w:val="28"/>
          <w:szCs w:val="28"/>
        </w:rPr>
        <w:t xml:space="preserve">5) утверждение </w:t>
      </w:r>
      <w:r w:rsidRPr="00AD274C">
        <w:rPr>
          <w:sz w:val="28"/>
          <w:szCs w:val="28"/>
        </w:rPr>
        <w:tab/>
        <w:t>муниципальных программ в области энергосбережения и повышения энергетической эффективности;</w:t>
      </w:r>
    </w:p>
    <w:p w:rsidR="00E62D53" w:rsidRPr="00AD274C" w:rsidRDefault="00BD6C3A" w:rsidP="005D2303">
      <w:pPr>
        <w:widowControl w:val="0"/>
        <w:suppressAutoHyphens w:val="0"/>
        <w:ind w:hanging="11"/>
        <w:jc w:val="both"/>
        <w:rPr>
          <w:sz w:val="28"/>
          <w:szCs w:val="28"/>
        </w:rPr>
      </w:pPr>
      <w:r w:rsidRPr="00AD274C">
        <w:rPr>
          <w:sz w:val="28"/>
          <w:szCs w:val="28"/>
        </w:rPr>
        <w:t>6) утверждение программ комплексного развития систем коммунальной инфраструктуры Поселения, требования к которым устанавливаются Правительством Российской Федерации;</w:t>
      </w:r>
    </w:p>
    <w:p w:rsidR="00E62D53" w:rsidRPr="00AD274C" w:rsidRDefault="00BD6C3A" w:rsidP="005D2303">
      <w:pPr>
        <w:widowControl w:val="0"/>
        <w:suppressAutoHyphens w:val="0"/>
        <w:jc w:val="both"/>
        <w:rPr>
          <w:sz w:val="28"/>
          <w:szCs w:val="28"/>
        </w:rPr>
      </w:pPr>
      <w:r w:rsidRPr="00AD274C">
        <w:rPr>
          <w:sz w:val="28"/>
          <w:szCs w:val="28"/>
        </w:rPr>
        <w:t>7) выдвижение инициативы об изменении границ, преобразовании Поселения;</w:t>
      </w:r>
    </w:p>
    <w:p w:rsidR="00E62D53" w:rsidRPr="00AD274C" w:rsidRDefault="00BD6C3A" w:rsidP="005D2303">
      <w:pPr>
        <w:widowControl w:val="0"/>
        <w:suppressAutoHyphens w:val="0"/>
        <w:ind w:hanging="11"/>
        <w:jc w:val="both"/>
        <w:rPr>
          <w:sz w:val="28"/>
          <w:szCs w:val="28"/>
        </w:rPr>
      </w:pPr>
      <w:r w:rsidRPr="00AD274C">
        <w:rPr>
          <w:sz w:val="28"/>
          <w:szCs w:val="28"/>
        </w:rPr>
        <w:t xml:space="preserve">8) назначение </w:t>
      </w:r>
      <w:r w:rsidR="00923B99" w:rsidRPr="00AD274C">
        <w:rPr>
          <w:sz w:val="28"/>
          <w:szCs w:val="28"/>
        </w:rPr>
        <w:t>выборов депутатов Журавского</w:t>
      </w:r>
      <w:r w:rsidRPr="00AD274C">
        <w:rPr>
          <w:sz w:val="28"/>
          <w:szCs w:val="28"/>
        </w:rPr>
        <w:t xml:space="preserve"> сельского совета и утверждение схемы избирательных округов по </w:t>
      </w:r>
      <w:r w:rsidR="00923B99" w:rsidRPr="00AD274C">
        <w:rPr>
          <w:sz w:val="28"/>
          <w:szCs w:val="28"/>
        </w:rPr>
        <w:t>выборам депутатов Журавского</w:t>
      </w:r>
      <w:r w:rsidRPr="00AD274C">
        <w:rPr>
          <w:sz w:val="28"/>
          <w:szCs w:val="28"/>
        </w:rPr>
        <w:t xml:space="preserve"> сельского совета;</w:t>
      </w:r>
    </w:p>
    <w:p w:rsidR="00E62D53" w:rsidRPr="00AD274C" w:rsidRDefault="00BD6C3A" w:rsidP="005D2303">
      <w:pPr>
        <w:widowControl w:val="0"/>
        <w:suppressAutoHyphens w:val="0"/>
        <w:jc w:val="both"/>
        <w:rPr>
          <w:sz w:val="28"/>
          <w:szCs w:val="28"/>
        </w:rPr>
      </w:pPr>
      <w:r w:rsidRPr="00AD274C">
        <w:rPr>
          <w:sz w:val="28"/>
          <w:szCs w:val="28"/>
        </w:rPr>
        <w:t>9) назначение местного референдума;</w:t>
      </w:r>
    </w:p>
    <w:p w:rsidR="00E62D53" w:rsidRPr="00AD274C" w:rsidRDefault="00BD6C3A" w:rsidP="005D2303">
      <w:pPr>
        <w:widowControl w:val="0"/>
        <w:suppressAutoHyphens w:val="0"/>
        <w:ind w:hanging="11"/>
        <w:jc w:val="both"/>
        <w:rPr>
          <w:sz w:val="28"/>
          <w:szCs w:val="28"/>
        </w:rPr>
      </w:pPr>
      <w:r w:rsidRPr="00AD274C">
        <w:rPr>
          <w:sz w:val="28"/>
          <w:szCs w:val="28"/>
        </w:rPr>
        <w:t>10) избр</w:t>
      </w:r>
      <w:r w:rsidR="00923B99" w:rsidRPr="00AD274C">
        <w:rPr>
          <w:sz w:val="28"/>
          <w:szCs w:val="28"/>
        </w:rPr>
        <w:t>ание председателя Журавского</w:t>
      </w:r>
      <w:r w:rsidRPr="00AD274C">
        <w:rPr>
          <w:sz w:val="28"/>
          <w:szCs w:val="28"/>
        </w:rPr>
        <w:t xml:space="preserve"> сельского совета – гл</w:t>
      </w:r>
      <w:r w:rsidR="00923B99" w:rsidRPr="00AD274C">
        <w:rPr>
          <w:sz w:val="28"/>
          <w:szCs w:val="28"/>
        </w:rPr>
        <w:t>авы администрации Журавского</w:t>
      </w:r>
      <w:r w:rsidRPr="00AD274C">
        <w:rPr>
          <w:sz w:val="28"/>
          <w:szCs w:val="28"/>
        </w:rPr>
        <w:t xml:space="preserve"> сельского поселения;</w:t>
      </w:r>
    </w:p>
    <w:p w:rsidR="00E62D53" w:rsidRPr="00AD274C" w:rsidRDefault="00BD6C3A" w:rsidP="005D2303">
      <w:pPr>
        <w:widowControl w:val="0"/>
        <w:suppressAutoHyphens w:val="0"/>
        <w:ind w:hanging="11"/>
        <w:jc w:val="both"/>
        <w:rPr>
          <w:sz w:val="28"/>
          <w:szCs w:val="28"/>
        </w:rPr>
      </w:pPr>
      <w:r w:rsidRPr="00AD274C">
        <w:rPr>
          <w:sz w:val="28"/>
          <w:szCs w:val="28"/>
        </w:rPr>
        <w:t>11) избрание представителя Поселения и</w:t>
      </w:r>
      <w:r w:rsidR="00923B99" w:rsidRPr="00AD274C">
        <w:rPr>
          <w:sz w:val="28"/>
          <w:szCs w:val="28"/>
        </w:rPr>
        <w:t>з числа депутатов Журавского</w:t>
      </w:r>
      <w:r w:rsidRPr="00AD274C">
        <w:rPr>
          <w:sz w:val="28"/>
          <w:szCs w:val="28"/>
        </w:rPr>
        <w:t xml:space="preserve"> сельского </w:t>
      </w:r>
      <w:r w:rsidRPr="00AD274C">
        <w:rPr>
          <w:sz w:val="28"/>
          <w:szCs w:val="28"/>
          <w:lang w:val="tt-RU"/>
        </w:rPr>
        <w:t>совета</w:t>
      </w:r>
      <w:r w:rsidRPr="00AD274C">
        <w:rPr>
          <w:sz w:val="28"/>
          <w:szCs w:val="28"/>
        </w:rPr>
        <w:t xml:space="preserve"> в Кировский районный совет; </w:t>
      </w:r>
    </w:p>
    <w:p w:rsidR="00E62D53" w:rsidRPr="00AD274C" w:rsidRDefault="00BD6C3A" w:rsidP="005D2303">
      <w:pPr>
        <w:widowControl w:val="0"/>
        <w:suppressAutoHyphens w:val="0"/>
        <w:ind w:hanging="11"/>
        <w:jc w:val="both"/>
        <w:rPr>
          <w:sz w:val="28"/>
          <w:szCs w:val="28"/>
        </w:rPr>
      </w:pPr>
      <w:r w:rsidRPr="00AD274C">
        <w:rPr>
          <w:sz w:val="28"/>
          <w:szCs w:val="28"/>
        </w:rPr>
        <w:t>12) утверждение структуры аппар</w:t>
      </w:r>
      <w:r w:rsidR="00923B99" w:rsidRPr="00AD274C">
        <w:rPr>
          <w:sz w:val="28"/>
          <w:szCs w:val="28"/>
        </w:rPr>
        <w:t>ата администрации Журавского</w:t>
      </w:r>
      <w:r w:rsidRPr="00AD274C">
        <w:rPr>
          <w:sz w:val="28"/>
          <w:szCs w:val="28"/>
        </w:rPr>
        <w:t xml:space="preserve"> сельского поселения, установление предельной численности его работников;</w:t>
      </w:r>
    </w:p>
    <w:p w:rsidR="00E62D53" w:rsidRPr="00AD274C" w:rsidRDefault="00BD6C3A" w:rsidP="005D2303">
      <w:pPr>
        <w:widowControl w:val="0"/>
        <w:suppressAutoHyphens w:val="0"/>
        <w:ind w:hanging="11"/>
        <w:jc w:val="both"/>
        <w:rPr>
          <w:sz w:val="28"/>
          <w:szCs w:val="28"/>
        </w:rPr>
      </w:pPr>
      <w:r w:rsidRPr="00AD274C">
        <w:rPr>
          <w:sz w:val="28"/>
          <w:szCs w:val="28"/>
        </w:rPr>
        <w:t>13) утверждение Положения об аппар</w:t>
      </w:r>
      <w:r w:rsidR="00923B99" w:rsidRPr="00AD274C">
        <w:rPr>
          <w:sz w:val="28"/>
          <w:szCs w:val="28"/>
        </w:rPr>
        <w:t>ате администрации Журавского</w:t>
      </w:r>
      <w:r w:rsidRPr="00AD274C">
        <w:rPr>
          <w:sz w:val="28"/>
          <w:szCs w:val="28"/>
        </w:rPr>
        <w:t xml:space="preserve"> сельского поселения;</w:t>
      </w:r>
    </w:p>
    <w:p w:rsidR="00E62D53" w:rsidRPr="00AD274C" w:rsidRDefault="00BD6C3A" w:rsidP="005D2303">
      <w:pPr>
        <w:widowControl w:val="0"/>
        <w:suppressAutoHyphens w:val="0"/>
        <w:jc w:val="both"/>
        <w:rPr>
          <w:sz w:val="28"/>
          <w:szCs w:val="28"/>
        </w:rPr>
      </w:pPr>
      <w:r w:rsidRPr="00AD274C">
        <w:rPr>
          <w:sz w:val="28"/>
          <w:szCs w:val="28"/>
        </w:rPr>
        <w:t>14) назначение членов избирательной комиссии Поселения;</w:t>
      </w:r>
    </w:p>
    <w:p w:rsidR="00E62D53" w:rsidRPr="00AD274C" w:rsidRDefault="00BD6C3A" w:rsidP="005D2303">
      <w:pPr>
        <w:widowControl w:val="0"/>
        <w:suppressAutoHyphens w:val="0"/>
        <w:ind w:hanging="11"/>
        <w:jc w:val="both"/>
        <w:rPr>
          <w:sz w:val="28"/>
          <w:szCs w:val="28"/>
        </w:rPr>
      </w:pPr>
      <w:r w:rsidRPr="00AD274C">
        <w:rPr>
          <w:sz w:val="28"/>
          <w:szCs w:val="28"/>
        </w:rPr>
        <w:lastRenderedPageBreak/>
        <w:t>15) назначение голосования по вопросам изменения границ, преобразования Поселения, голосования п</w:t>
      </w:r>
      <w:r w:rsidR="00923B99" w:rsidRPr="00AD274C">
        <w:rPr>
          <w:sz w:val="28"/>
          <w:szCs w:val="28"/>
        </w:rPr>
        <w:t>о отзыву депутата Журавского</w:t>
      </w:r>
      <w:r w:rsidRPr="00AD274C">
        <w:rPr>
          <w:sz w:val="28"/>
          <w:szCs w:val="28"/>
        </w:rPr>
        <w:t xml:space="preserve"> сельского совета;</w:t>
      </w:r>
    </w:p>
    <w:p w:rsidR="00E62D53" w:rsidRPr="00AD274C" w:rsidRDefault="00BD6C3A" w:rsidP="005D2303">
      <w:pPr>
        <w:widowControl w:val="0"/>
        <w:suppressAutoHyphens w:val="0"/>
        <w:ind w:hanging="11"/>
        <w:jc w:val="both"/>
        <w:rPr>
          <w:sz w:val="28"/>
          <w:szCs w:val="28"/>
        </w:rPr>
      </w:pPr>
      <w:r w:rsidRPr="00AD274C">
        <w:rPr>
          <w:sz w:val="28"/>
          <w:szCs w:val="28"/>
        </w:rPr>
        <w:t>16) реализация права законодательной инициативы в Государственном Совете Республики Крым;</w:t>
      </w:r>
    </w:p>
    <w:p w:rsidR="00E62D53" w:rsidRPr="00AD274C" w:rsidRDefault="00BD6C3A" w:rsidP="005D2303">
      <w:pPr>
        <w:widowControl w:val="0"/>
        <w:suppressAutoHyphens w:val="0"/>
        <w:ind w:hanging="11"/>
        <w:jc w:val="both"/>
        <w:rPr>
          <w:sz w:val="28"/>
          <w:szCs w:val="28"/>
        </w:rPr>
      </w:pPr>
      <w:r w:rsidRPr="00AD274C">
        <w:rPr>
          <w:sz w:val="28"/>
          <w:szCs w:val="28"/>
        </w:rPr>
        <w:t>17) определение порядка управления и распоряжения имуществом, находящимся в муниципальной собственности Поселения, в том числе порядка и условий его приватизации в соответствии с федеральными законами; определение перечня видов муниципального имущества, отчуждение которого осуществляется по согласованию или</w:t>
      </w:r>
      <w:r w:rsidR="00923B99" w:rsidRPr="00AD274C">
        <w:rPr>
          <w:sz w:val="28"/>
          <w:szCs w:val="28"/>
        </w:rPr>
        <w:t xml:space="preserve"> после утверждения Журавским</w:t>
      </w:r>
      <w:r w:rsidRPr="00AD274C">
        <w:rPr>
          <w:sz w:val="28"/>
          <w:szCs w:val="28"/>
        </w:rPr>
        <w:t xml:space="preserve"> сельским советом;</w:t>
      </w:r>
    </w:p>
    <w:p w:rsidR="00E62D53" w:rsidRPr="00AD274C" w:rsidRDefault="00BD6C3A" w:rsidP="005D2303">
      <w:pPr>
        <w:widowControl w:val="0"/>
        <w:suppressAutoHyphens w:val="0"/>
        <w:ind w:hanging="11"/>
        <w:jc w:val="both"/>
        <w:rPr>
          <w:sz w:val="28"/>
          <w:szCs w:val="28"/>
        </w:rPr>
      </w:pPr>
      <w:r w:rsidRPr="00AD274C">
        <w:rPr>
          <w:sz w:val="28"/>
          <w:szCs w:val="28"/>
        </w:rPr>
        <w:t>18) определение порядка принятия решений о создании, реорганизации и ликвидации муниципальных предприятий и учреждений, а также порядка установления тарифов на услуги муниципальных предприятий и учреждений, выполнение работ, за исключением случаев, предусмотренных федеральными законами;</w:t>
      </w:r>
    </w:p>
    <w:p w:rsidR="00E62D53" w:rsidRPr="00AD274C" w:rsidRDefault="00BD6C3A" w:rsidP="005D2303">
      <w:pPr>
        <w:widowControl w:val="0"/>
        <w:suppressAutoHyphens w:val="0"/>
        <w:ind w:hanging="11"/>
        <w:jc w:val="both"/>
        <w:rPr>
          <w:sz w:val="28"/>
          <w:szCs w:val="28"/>
        </w:rPr>
      </w:pPr>
      <w:r w:rsidRPr="00AD274C">
        <w:rPr>
          <w:sz w:val="28"/>
          <w:szCs w:val="28"/>
        </w:rPr>
        <w:t>19) определение порядка участия Поселения в организациях межмуниципального сотрудничества;</w:t>
      </w:r>
    </w:p>
    <w:p w:rsidR="00E62D53" w:rsidRPr="00AD274C" w:rsidRDefault="00BD6C3A" w:rsidP="005D2303">
      <w:pPr>
        <w:widowControl w:val="0"/>
        <w:suppressAutoHyphens w:val="0"/>
        <w:ind w:hanging="11"/>
        <w:jc w:val="both"/>
        <w:rPr>
          <w:sz w:val="28"/>
          <w:szCs w:val="28"/>
        </w:rPr>
      </w:pPr>
      <w:r w:rsidRPr="00AD274C">
        <w:rPr>
          <w:sz w:val="28"/>
          <w:szCs w:val="28"/>
        </w:rPr>
        <w:t>20) определение порядка материально-технического и организационного обеспечения деятельности органов местного самоуправления;</w:t>
      </w:r>
    </w:p>
    <w:p w:rsidR="00E62D53" w:rsidRPr="00AD274C" w:rsidRDefault="00BD6C3A" w:rsidP="005D2303">
      <w:pPr>
        <w:widowControl w:val="0"/>
        <w:suppressAutoHyphens w:val="0"/>
        <w:ind w:hanging="11"/>
        <w:jc w:val="both"/>
        <w:rPr>
          <w:sz w:val="28"/>
          <w:szCs w:val="28"/>
        </w:rPr>
      </w:pPr>
      <w:r w:rsidRPr="00AD274C">
        <w:rPr>
          <w:sz w:val="28"/>
          <w:szCs w:val="28"/>
        </w:rPr>
        <w:t>21) принятие решений о создании некоммерческих организаций в форме автономных некоммерческих организаций и фондов;</w:t>
      </w:r>
    </w:p>
    <w:p w:rsidR="00E62D53" w:rsidRPr="00AD274C" w:rsidRDefault="00BD6C3A" w:rsidP="005D2303">
      <w:pPr>
        <w:widowControl w:val="0"/>
        <w:suppressAutoHyphens w:val="0"/>
        <w:ind w:hanging="11"/>
        <w:jc w:val="both"/>
        <w:rPr>
          <w:sz w:val="28"/>
          <w:szCs w:val="28"/>
        </w:rPr>
      </w:pPr>
      <w:r w:rsidRPr="00AD274C">
        <w:rPr>
          <w:sz w:val="28"/>
          <w:szCs w:val="28"/>
        </w:rPr>
        <w:t>22) принятие решения об удал</w:t>
      </w:r>
      <w:r w:rsidR="00923B99" w:rsidRPr="00AD274C">
        <w:rPr>
          <w:sz w:val="28"/>
          <w:szCs w:val="28"/>
        </w:rPr>
        <w:t>ении председателя Журавского</w:t>
      </w:r>
      <w:r w:rsidRPr="00AD274C">
        <w:rPr>
          <w:sz w:val="28"/>
          <w:szCs w:val="28"/>
        </w:rPr>
        <w:t xml:space="preserve"> сельского совета</w:t>
      </w:r>
      <w:r w:rsidR="00104077" w:rsidRPr="00AD274C">
        <w:rPr>
          <w:sz w:val="28"/>
          <w:szCs w:val="28"/>
        </w:rPr>
        <w:t xml:space="preserve"> – главы администрации Журавского сельского поселения</w:t>
      </w:r>
      <w:r w:rsidRPr="00AD274C">
        <w:rPr>
          <w:sz w:val="28"/>
          <w:szCs w:val="28"/>
        </w:rPr>
        <w:t xml:space="preserve"> в отставку;</w:t>
      </w:r>
    </w:p>
    <w:p w:rsidR="00E62D53" w:rsidRPr="00AD274C" w:rsidRDefault="00BD6C3A" w:rsidP="005D2303">
      <w:pPr>
        <w:widowControl w:val="0"/>
        <w:suppressAutoHyphens w:val="0"/>
        <w:ind w:hanging="11"/>
        <w:jc w:val="both"/>
        <w:rPr>
          <w:sz w:val="28"/>
          <w:szCs w:val="28"/>
        </w:rPr>
      </w:pPr>
      <w:r w:rsidRPr="00AD274C">
        <w:rPr>
          <w:sz w:val="28"/>
          <w:szCs w:val="28"/>
        </w:rPr>
        <w:t xml:space="preserve">23) </w:t>
      </w:r>
      <w:proofErr w:type="gramStart"/>
      <w:r w:rsidRPr="00AD274C">
        <w:rPr>
          <w:sz w:val="28"/>
          <w:szCs w:val="28"/>
        </w:rPr>
        <w:t>контроль за</w:t>
      </w:r>
      <w:proofErr w:type="gramEnd"/>
      <w:r w:rsidRPr="00AD274C">
        <w:rPr>
          <w:sz w:val="28"/>
          <w:szCs w:val="28"/>
        </w:rPr>
        <w:t xml:space="preserve"> исполнением органами местного самоуправления и должностными лицами местного самоуправления Поселения полномочий по решению вопросов местного значения;</w:t>
      </w:r>
    </w:p>
    <w:p w:rsidR="00E62D53" w:rsidRPr="00AD274C" w:rsidRDefault="00BD6C3A" w:rsidP="005D2303">
      <w:pPr>
        <w:widowControl w:val="0"/>
        <w:tabs>
          <w:tab w:val="left" w:pos="1765"/>
        </w:tabs>
        <w:suppressAutoHyphens w:val="0"/>
        <w:ind w:hanging="11"/>
        <w:jc w:val="both"/>
        <w:rPr>
          <w:sz w:val="28"/>
          <w:szCs w:val="28"/>
        </w:rPr>
      </w:pPr>
      <w:r w:rsidRPr="00AD274C">
        <w:rPr>
          <w:sz w:val="28"/>
          <w:szCs w:val="28"/>
        </w:rPr>
        <w:t>24) установление порядка регулирования тарифов на товары и услуги организации коммунального комплекса (за исключением тарифов на товары и услуги организаций коммунального комплекса – производителей товаров и услуг в сфере электр</w:t>
      </w:r>
      <w:proofErr w:type="gramStart"/>
      <w:r w:rsidRPr="00AD274C">
        <w:rPr>
          <w:sz w:val="28"/>
          <w:szCs w:val="28"/>
        </w:rPr>
        <w:t>о-</w:t>
      </w:r>
      <w:proofErr w:type="gramEnd"/>
      <w:r w:rsidRPr="00AD274C">
        <w:rPr>
          <w:sz w:val="28"/>
          <w:szCs w:val="28"/>
        </w:rPr>
        <w:t xml:space="preserve"> и (или) теплоснабжения),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w:t>
      </w:r>
    </w:p>
    <w:p w:rsidR="00E62D53" w:rsidRPr="00AD274C" w:rsidRDefault="00BD6C3A" w:rsidP="005D2303">
      <w:pPr>
        <w:widowControl w:val="0"/>
        <w:suppressAutoHyphens w:val="0"/>
        <w:jc w:val="both"/>
        <w:rPr>
          <w:sz w:val="28"/>
          <w:szCs w:val="28"/>
        </w:rPr>
      </w:pPr>
      <w:r w:rsidRPr="00AD274C">
        <w:rPr>
          <w:sz w:val="28"/>
          <w:szCs w:val="28"/>
        </w:rPr>
        <w:t>25) утверждение правил благоустройства и содержания территории Поселения;</w:t>
      </w:r>
    </w:p>
    <w:p w:rsidR="00E62D53" w:rsidRPr="00AD274C" w:rsidRDefault="00BD6C3A" w:rsidP="005D2303">
      <w:pPr>
        <w:widowControl w:val="0"/>
        <w:suppressAutoHyphens w:val="0"/>
        <w:ind w:hanging="11"/>
        <w:jc w:val="both"/>
        <w:rPr>
          <w:sz w:val="28"/>
          <w:szCs w:val="28"/>
        </w:rPr>
      </w:pPr>
      <w:r w:rsidRPr="00AD274C">
        <w:rPr>
          <w:sz w:val="28"/>
          <w:szCs w:val="28"/>
        </w:rPr>
        <w:t>26) утверждение документов территориального планирования Поселения, местных нормативов градостроительного проектирования Поселения, правил землепользования и застройки территории Поселения, другой градостроительной документации в соответствии с Градостроительным кодексом Российской Федерации;</w:t>
      </w:r>
    </w:p>
    <w:p w:rsidR="00E62D53" w:rsidRPr="00AD274C" w:rsidRDefault="00BD6C3A" w:rsidP="005D2303">
      <w:pPr>
        <w:widowControl w:val="0"/>
        <w:suppressAutoHyphens w:val="0"/>
        <w:ind w:hanging="11"/>
        <w:jc w:val="both"/>
        <w:rPr>
          <w:sz w:val="28"/>
          <w:szCs w:val="28"/>
        </w:rPr>
      </w:pPr>
      <w:r w:rsidRPr="00AD274C">
        <w:rPr>
          <w:sz w:val="28"/>
          <w:szCs w:val="28"/>
        </w:rPr>
        <w:t>27) решение вопросов о наименовании и переименовании улиц и других частей населенных пунктов на территории Поселения;</w:t>
      </w:r>
    </w:p>
    <w:p w:rsidR="00E62D53" w:rsidRPr="00AD274C" w:rsidRDefault="00BD6C3A" w:rsidP="005D2303">
      <w:pPr>
        <w:widowControl w:val="0"/>
        <w:suppressAutoHyphens w:val="0"/>
        <w:ind w:hanging="11"/>
        <w:jc w:val="both"/>
        <w:rPr>
          <w:sz w:val="28"/>
          <w:szCs w:val="28"/>
        </w:rPr>
      </w:pPr>
      <w:r w:rsidRPr="00AD274C">
        <w:rPr>
          <w:sz w:val="28"/>
          <w:szCs w:val="28"/>
        </w:rPr>
        <w:t xml:space="preserve">28) определение порядка создания и использования местных резервов финансовых и материальных ресурсов для ликвидации чрезвычайных </w:t>
      </w:r>
      <w:r w:rsidRPr="00AD274C">
        <w:rPr>
          <w:sz w:val="28"/>
          <w:szCs w:val="28"/>
        </w:rPr>
        <w:lastRenderedPageBreak/>
        <w:t>ситуаций;</w:t>
      </w:r>
    </w:p>
    <w:p w:rsidR="00E62D53" w:rsidRPr="00AD274C" w:rsidRDefault="00BD6C3A" w:rsidP="005D2303">
      <w:pPr>
        <w:widowControl w:val="0"/>
        <w:suppressAutoHyphens w:val="0"/>
        <w:ind w:hanging="11"/>
        <w:jc w:val="both"/>
        <w:rPr>
          <w:sz w:val="28"/>
          <w:szCs w:val="28"/>
        </w:rPr>
      </w:pPr>
      <w:r w:rsidRPr="00AD274C">
        <w:rPr>
          <w:sz w:val="28"/>
          <w:szCs w:val="28"/>
        </w:rPr>
        <w:t>29) определение порядка предоставления жилых помещений муниципального специализированного жилищного фонда;</w:t>
      </w:r>
    </w:p>
    <w:p w:rsidR="00E62D53" w:rsidRPr="00AD274C" w:rsidRDefault="00BD6C3A" w:rsidP="005D2303">
      <w:pPr>
        <w:widowControl w:val="0"/>
        <w:suppressAutoHyphens w:val="0"/>
        <w:jc w:val="both"/>
        <w:rPr>
          <w:sz w:val="28"/>
          <w:szCs w:val="28"/>
        </w:rPr>
      </w:pPr>
      <w:r w:rsidRPr="00AD274C">
        <w:rPr>
          <w:sz w:val="28"/>
          <w:szCs w:val="28"/>
        </w:rPr>
        <w:t>30) установление условий и порядка выделения необходимых средств из бюджета Поселения органам территориального общественного самоуправления;</w:t>
      </w:r>
    </w:p>
    <w:p w:rsidR="00E62D53" w:rsidRPr="00AD274C" w:rsidRDefault="00BD6C3A" w:rsidP="00B10151">
      <w:pPr>
        <w:widowControl w:val="0"/>
        <w:suppressAutoHyphens w:val="0"/>
        <w:jc w:val="both"/>
        <w:rPr>
          <w:sz w:val="28"/>
          <w:szCs w:val="28"/>
        </w:rPr>
      </w:pPr>
      <w:r w:rsidRPr="00AD274C">
        <w:rPr>
          <w:sz w:val="28"/>
          <w:szCs w:val="28"/>
        </w:rPr>
        <w:t>31) учреждение собственных средств массовой информации;</w:t>
      </w:r>
    </w:p>
    <w:p w:rsidR="00E62D53" w:rsidRPr="00AD274C" w:rsidRDefault="00B10151" w:rsidP="005D2303">
      <w:pPr>
        <w:widowControl w:val="0"/>
        <w:suppressAutoHyphens w:val="0"/>
        <w:ind w:hanging="11"/>
        <w:jc w:val="both"/>
        <w:rPr>
          <w:sz w:val="28"/>
          <w:szCs w:val="28"/>
        </w:rPr>
      </w:pPr>
      <w:r w:rsidRPr="00AD274C">
        <w:rPr>
          <w:sz w:val="28"/>
          <w:szCs w:val="28"/>
        </w:rPr>
        <w:t>32</w:t>
      </w:r>
      <w:r w:rsidR="00BD6C3A" w:rsidRPr="00AD274C">
        <w:rPr>
          <w:sz w:val="28"/>
          <w:szCs w:val="28"/>
        </w:rPr>
        <w:t>) пр</w:t>
      </w:r>
      <w:r w:rsidR="00923B99" w:rsidRPr="00AD274C">
        <w:rPr>
          <w:sz w:val="28"/>
          <w:szCs w:val="28"/>
        </w:rPr>
        <w:t>инятие Регламента Журавского</w:t>
      </w:r>
      <w:r w:rsidR="00BD6C3A" w:rsidRPr="00AD274C">
        <w:rPr>
          <w:sz w:val="28"/>
          <w:szCs w:val="28"/>
        </w:rPr>
        <w:t xml:space="preserve"> сельского совета, Положений, Порядков и иных решений по вопросам организации своей деятельности;</w:t>
      </w:r>
    </w:p>
    <w:p w:rsidR="00104077" w:rsidRPr="00AD274C" w:rsidRDefault="00B10151" w:rsidP="005D2303">
      <w:pPr>
        <w:widowControl w:val="0"/>
        <w:suppressAutoHyphens w:val="0"/>
        <w:jc w:val="both"/>
        <w:rPr>
          <w:sz w:val="28"/>
          <w:szCs w:val="28"/>
        </w:rPr>
      </w:pPr>
      <w:r w:rsidRPr="00AD274C">
        <w:rPr>
          <w:sz w:val="28"/>
          <w:szCs w:val="28"/>
        </w:rPr>
        <w:t>33</w:t>
      </w:r>
      <w:r w:rsidR="00BD6C3A" w:rsidRPr="00AD274C">
        <w:rPr>
          <w:sz w:val="28"/>
          <w:szCs w:val="28"/>
        </w:rPr>
        <w:t>) иные полномочия, отнесенные Конституцией Российской Федерации, Конституцией Республики Крым, федеральными законами, законами Республики Крым к ведению представительных органов Поселений, а также иные полномочия, отнесенные настоящим уста</w:t>
      </w:r>
      <w:r w:rsidR="00923B99" w:rsidRPr="00AD274C">
        <w:rPr>
          <w:sz w:val="28"/>
          <w:szCs w:val="28"/>
        </w:rPr>
        <w:t>вом к компетенции Журавского</w:t>
      </w:r>
      <w:r w:rsidR="00BD6C3A" w:rsidRPr="00AD274C">
        <w:rPr>
          <w:sz w:val="28"/>
          <w:szCs w:val="28"/>
        </w:rPr>
        <w:t xml:space="preserve"> сельского совета. </w:t>
      </w:r>
    </w:p>
    <w:p w:rsidR="00E62D53" w:rsidRPr="00AD274C" w:rsidRDefault="00923B99" w:rsidP="005D2303">
      <w:pPr>
        <w:widowControl w:val="0"/>
        <w:numPr>
          <w:ilvl w:val="0"/>
          <w:numId w:val="46"/>
        </w:numPr>
        <w:suppressAutoHyphens w:val="0"/>
        <w:ind w:left="0"/>
        <w:jc w:val="both"/>
        <w:rPr>
          <w:sz w:val="28"/>
          <w:szCs w:val="28"/>
        </w:rPr>
      </w:pPr>
      <w:r w:rsidRPr="00AD274C">
        <w:rPr>
          <w:sz w:val="28"/>
          <w:szCs w:val="28"/>
        </w:rPr>
        <w:t>Журавский</w:t>
      </w:r>
      <w:r w:rsidR="00BD6C3A" w:rsidRPr="00AD274C">
        <w:rPr>
          <w:sz w:val="28"/>
          <w:szCs w:val="28"/>
        </w:rPr>
        <w:t xml:space="preserve"> сельский совет заслушивает ежегодные от</w:t>
      </w:r>
      <w:r w:rsidRPr="00AD274C">
        <w:rPr>
          <w:sz w:val="28"/>
          <w:szCs w:val="28"/>
        </w:rPr>
        <w:t>четы председателя Журавского</w:t>
      </w:r>
      <w:r w:rsidR="00BD6C3A" w:rsidRPr="00AD274C">
        <w:rPr>
          <w:sz w:val="28"/>
          <w:szCs w:val="28"/>
        </w:rPr>
        <w:t xml:space="preserve"> сельского совет</w:t>
      </w:r>
      <w:r w:rsidRPr="00AD274C">
        <w:rPr>
          <w:sz w:val="28"/>
          <w:szCs w:val="28"/>
        </w:rPr>
        <w:t>а – главы администрации Журавского</w:t>
      </w:r>
      <w:r w:rsidR="00BD6C3A" w:rsidRPr="00AD274C">
        <w:rPr>
          <w:sz w:val="28"/>
          <w:szCs w:val="28"/>
        </w:rPr>
        <w:t xml:space="preserve"> сельского поселения о результатах его деятельности, деятельно</w:t>
      </w:r>
      <w:r w:rsidRPr="00AD274C">
        <w:rPr>
          <w:sz w:val="28"/>
          <w:szCs w:val="28"/>
        </w:rPr>
        <w:t>сти администрации Журавского</w:t>
      </w:r>
      <w:r w:rsidR="00BD6C3A" w:rsidRPr="00AD274C">
        <w:rPr>
          <w:sz w:val="28"/>
          <w:szCs w:val="28"/>
        </w:rPr>
        <w:t xml:space="preserve"> сельского поселения и иных подведомстве</w:t>
      </w:r>
      <w:r w:rsidRPr="00AD274C">
        <w:rPr>
          <w:sz w:val="28"/>
          <w:szCs w:val="28"/>
        </w:rPr>
        <w:t>нных председателю Журавского</w:t>
      </w:r>
      <w:r w:rsidR="00BD6C3A" w:rsidRPr="00AD274C">
        <w:rPr>
          <w:sz w:val="28"/>
          <w:szCs w:val="28"/>
        </w:rPr>
        <w:t xml:space="preserve"> сельского совета - гл</w:t>
      </w:r>
      <w:r w:rsidRPr="00AD274C">
        <w:rPr>
          <w:sz w:val="28"/>
          <w:szCs w:val="28"/>
        </w:rPr>
        <w:t>авы администрации Журавского</w:t>
      </w:r>
      <w:r w:rsidR="00BD6C3A" w:rsidRPr="00AD274C">
        <w:rPr>
          <w:sz w:val="28"/>
          <w:szCs w:val="28"/>
        </w:rPr>
        <w:t xml:space="preserve"> сельского поселения органов местного самоуправления, в том числе о решении вопр</w:t>
      </w:r>
      <w:r w:rsidRPr="00AD274C">
        <w:rPr>
          <w:sz w:val="28"/>
          <w:szCs w:val="28"/>
        </w:rPr>
        <w:t>осов, поставленных Журавским</w:t>
      </w:r>
      <w:r w:rsidR="00BD6C3A" w:rsidRPr="00AD274C">
        <w:rPr>
          <w:sz w:val="28"/>
          <w:szCs w:val="28"/>
        </w:rPr>
        <w:t xml:space="preserve"> сельским советом.</w:t>
      </w:r>
    </w:p>
    <w:p w:rsidR="00B10151" w:rsidRPr="00AD274C" w:rsidRDefault="00B10151" w:rsidP="00D77DE1">
      <w:pPr>
        <w:widowControl w:val="0"/>
        <w:suppressAutoHyphens w:val="0"/>
        <w:rPr>
          <w:sz w:val="28"/>
          <w:szCs w:val="28"/>
        </w:rPr>
      </w:pPr>
    </w:p>
    <w:p w:rsidR="00E62D53" w:rsidRPr="00AD274C" w:rsidRDefault="00BD6C3A" w:rsidP="005D2303">
      <w:pPr>
        <w:widowControl w:val="0"/>
        <w:suppressAutoHyphens w:val="0"/>
        <w:rPr>
          <w:b/>
          <w:sz w:val="28"/>
          <w:szCs w:val="28"/>
        </w:rPr>
      </w:pPr>
      <w:r w:rsidRPr="00AD274C">
        <w:rPr>
          <w:b/>
          <w:sz w:val="28"/>
          <w:szCs w:val="28"/>
        </w:rPr>
        <w:t>Статья 3</w:t>
      </w:r>
      <w:r w:rsidR="00C1545D" w:rsidRPr="00AD274C">
        <w:rPr>
          <w:b/>
          <w:sz w:val="28"/>
          <w:szCs w:val="28"/>
        </w:rPr>
        <w:t>8. Порядок работы Журавского</w:t>
      </w:r>
      <w:r w:rsidRPr="00AD274C">
        <w:rPr>
          <w:b/>
          <w:sz w:val="28"/>
          <w:szCs w:val="28"/>
        </w:rPr>
        <w:t xml:space="preserve"> сельского совета </w:t>
      </w:r>
    </w:p>
    <w:p w:rsidR="00B10151" w:rsidRPr="00AD274C" w:rsidRDefault="00B10151" w:rsidP="005D2303">
      <w:pPr>
        <w:widowControl w:val="0"/>
        <w:suppressAutoHyphens w:val="0"/>
        <w:rPr>
          <w:sz w:val="28"/>
          <w:szCs w:val="28"/>
        </w:rPr>
      </w:pPr>
    </w:p>
    <w:p w:rsidR="00E62D53" w:rsidRPr="00AD274C" w:rsidRDefault="00C1545D" w:rsidP="005D2303">
      <w:pPr>
        <w:widowControl w:val="0"/>
        <w:numPr>
          <w:ilvl w:val="0"/>
          <w:numId w:val="6"/>
        </w:numPr>
        <w:suppressAutoHyphens w:val="0"/>
        <w:ind w:left="0"/>
        <w:jc w:val="both"/>
        <w:rPr>
          <w:sz w:val="28"/>
          <w:szCs w:val="28"/>
        </w:rPr>
      </w:pPr>
      <w:r w:rsidRPr="00AD274C">
        <w:rPr>
          <w:sz w:val="28"/>
          <w:szCs w:val="28"/>
        </w:rPr>
        <w:t>Порядок работы Журавского</w:t>
      </w:r>
      <w:r w:rsidR="00BD6C3A" w:rsidRPr="00AD274C">
        <w:rPr>
          <w:sz w:val="28"/>
          <w:szCs w:val="28"/>
        </w:rPr>
        <w:t xml:space="preserve"> сельского совета определяется настоящим уста</w:t>
      </w:r>
      <w:r w:rsidRPr="00AD274C">
        <w:rPr>
          <w:sz w:val="28"/>
          <w:szCs w:val="28"/>
        </w:rPr>
        <w:t>вом и Регламентом Журавского</w:t>
      </w:r>
      <w:r w:rsidR="00BD6C3A" w:rsidRPr="00AD274C">
        <w:rPr>
          <w:sz w:val="28"/>
          <w:szCs w:val="28"/>
        </w:rPr>
        <w:t xml:space="preserve"> сельского совета. </w:t>
      </w:r>
    </w:p>
    <w:p w:rsidR="00E62D53" w:rsidRPr="00AD274C" w:rsidRDefault="00BD6C3A" w:rsidP="005D2303">
      <w:pPr>
        <w:widowControl w:val="0"/>
        <w:numPr>
          <w:ilvl w:val="0"/>
          <w:numId w:val="6"/>
        </w:numPr>
        <w:suppressAutoHyphens w:val="0"/>
        <w:ind w:left="0"/>
        <w:jc w:val="both"/>
        <w:rPr>
          <w:sz w:val="28"/>
          <w:szCs w:val="28"/>
        </w:rPr>
      </w:pPr>
      <w:r w:rsidRPr="00AD274C">
        <w:rPr>
          <w:sz w:val="28"/>
          <w:szCs w:val="28"/>
        </w:rPr>
        <w:t>Основ</w:t>
      </w:r>
      <w:r w:rsidR="00C1545D" w:rsidRPr="00AD274C">
        <w:rPr>
          <w:sz w:val="28"/>
          <w:szCs w:val="28"/>
        </w:rPr>
        <w:t>ной формой работы Журавского</w:t>
      </w:r>
      <w:r w:rsidRPr="00AD274C">
        <w:rPr>
          <w:sz w:val="28"/>
          <w:szCs w:val="28"/>
        </w:rPr>
        <w:t xml:space="preserve"> сельского совета являются его заседания, на которых решаются вопросы, отнесен</w:t>
      </w:r>
      <w:r w:rsidR="00C1545D" w:rsidRPr="00AD274C">
        <w:rPr>
          <w:sz w:val="28"/>
          <w:szCs w:val="28"/>
        </w:rPr>
        <w:t>ные к компетенции Журавского</w:t>
      </w:r>
      <w:r w:rsidRPr="00AD274C">
        <w:rPr>
          <w:sz w:val="28"/>
          <w:szCs w:val="28"/>
        </w:rPr>
        <w:t xml:space="preserve"> сельского совета.</w:t>
      </w:r>
    </w:p>
    <w:p w:rsidR="00E62D53" w:rsidRPr="00AD274C" w:rsidRDefault="00C1545D" w:rsidP="005D2303">
      <w:pPr>
        <w:widowControl w:val="0"/>
        <w:numPr>
          <w:ilvl w:val="0"/>
          <w:numId w:val="6"/>
        </w:numPr>
        <w:suppressAutoHyphens w:val="0"/>
        <w:ind w:left="0"/>
        <w:jc w:val="both"/>
        <w:rPr>
          <w:sz w:val="28"/>
          <w:szCs w:val="28"/>
        </w:rPr>
      </w:pPr>
      <w:r w:rsidRPr="00AD274C">
        <w:rPr>
          <w:sz w:val="28"/>
          <w:szCs w:val="28"/>
        </w:rPr>
        <w:t>Заседание Журавского</w:t>
      </w:r>
      <w:r w:rsidR="00BD6C3A" w:rsidRPr="00AD274C">
        <w:rPr>
          <w:sz w:val="28"/>
          <w:szCs w:val="28"/>
        </w:rPr>
        <w:t xml:space="preserve"> сельского совета не может считаться правомочным, если на нем присутствует менее 50 процентов от числа избранных депутатов. </w:t>
      </w:r>
    </w:p>
    <w:p w:rsidR="00E62D53" w:rsidRPr="00AD274C" w:rsidRDefault="00BD6C3A" w:rsidP="005D2303">
      <w:pPr>
        <w:widowControl w:val="0"/>
        <w:numPr>
          <w:ilvl w:val="0"/>
          <w:numId w:val="6"/>
        </w:numPr>
        <w:suppressAutoHyphens w:val="0"/>
        <w:ind w:left="0"/>
        <w:jc w:val="both"/>
        <w:rPr>
          <w:sz w:val="28"/>
          <w:szCs w:val="28"/>
        </w:rPr>
      </w:pPr>
      <w:r w:rsidRPr="00AD274C">
        <w:rPr>
          <w:sz w:val="28"/>
          <w:szCs w:val="28"/>
        </w:rPr>
        <w:t>Оч</w:t>
      </w:r>
      <w:r w:rsidR="00D925BC" w:rsidRPr="00AD274C">
        <w:rPr>
          <w:sz w:val="28"/>
          <w:szCs w:val="28"/>
        </w:rPr>
        <w:t>ередные заседания Журавского</w:t>
      </w:r>
      <w:r w:rsidRPr="00AD274C">
        <w:rPr>
          <w:sz w:val="28"/>
          <w:szCs w:val="28"/>
        </w:rPr>
        <w:t xml:space="preserve"> сельского совета проводятся по мере необходимости, но не реже одного раза в три месяца. Внеочередные заседания созываются по инициа</w:t>
      </w:r>
      <w:r w:rsidR="00D925BC" w:rsidRPr="00AD274C">
        <w:rPr>
          <w:sz w:val="28"/>
          <w:szCs w:val="28"/>
        </w:rPr>
        <w:t>тиве председателя  Журавского</w:t>
      </w:r>
      <w:r w:rsidRPr="00AD274C">
        <w:rPr>
          <w:sz w:val="28"/>
          <w:szCs w:val="28"/>
        </w:rPr>
        <w:t xml:space="preserve"> сельского совета - гл</w:t>
      </w:r>
      <w:r w:rsidR="00D925BC" w:rsidRPr="00AD274C">
        <w:rPr>
          <w:sz w:val="28"/>
          <w:szCs w:val="28"/>
        </w:rPr>
        <w:t>авы администрации Журавского</w:t>
      </w:r>
      <w:r w:rsidRPr="00AD274C">
        <w:rPr>
          <w:sz w:val="28"/>
          <w:szCs w:val="28"/>
        </w:rPr>
        <w:t xml:space="preserve"> сельского поселения или группы депутатов не менее одной трети от установленног</w:t>
      </w:r>
      <w:r w:rsidR="00D925BC" w:rsidRPr="00AD274C">
        <w:rPr>
          <w:sz w:val="28"/>
          <w:szCs w:val="28"/>
        </w:rPr>
        <w:t>о числа депутатов Журавского</w:t>
      </w:r>
      <w:r w:rsidRPr="00AD274C">
        <w:rPr>
          <w:sz w:val="28"/>
          <w:szCs w:val="28"/>
        </w:rPr>
        <w:t xml:space="preserve"> сельского совета. </w:t>
      </w:r>
    </w:p>
    <w:p w:rsidR="00E62D53" w:rsidRPr="00AD274C" w:rsidRDefault="00BD6C3A" w:rsidP="005D2303">
      <w:pPr>
        <w:widowControl w:val="0"/>
        <w:numPr>
          <w:ilvl w:val="0"/>
          <w:numId w:val="6"/>
        </w:numPr>
        <w:suppressAutoHyphens w:val="0"/>
        <w:ind w:left="0"/>
        <w:jc w:val="both"/>
        <w:rPr>
          <w:sz w:val="28"/>
          <w:szCs w:val="28"/>
        </w:rPr>
      </w:pPr>
      <w:r w:rsidRPr="00AD274C">
        <w:rPr>
          <w:sz w:val="28"/>
          <w:szCs w:val="28"/>
        </w:rPr>
        <w:t>Засед</w:t>
      </w:r>
      <w:r w:rsidR="00D925BC" w:rsidRPr="00AD274C">
        <w:rPr>
          <w:sz w:val="28"/>
          <w:szCs w:val="28"/>
        </w:rPr>
        <w:t>ания Журавского</w:t>
      </w:r>
      <w:r w:rsidRPr="00AD274C">
        <w:rPr>
          <w:sz w:val="28"/>
          <w:szCs w:val="28"/>
        </w:rPr>
        <w:t xml:space="preserve"> сельского совета созываю</w:t>
      </w:r>
      <w:r w:rsidR="00D925BC" w:rsidRPr="00AD274C">
        <w:rPr>
          <w:sz w:val="28"/>
          <w:szCs w:val="28"/>
        </w:rPr>
        <w:t>тся председателем Журавского</w:t>
      </w:r>
      <w:r w:rsidRPr="00AD274C">
        <w:rPr>
          <w:sz w:val="28"/>
          <w:szCs w:val="28"/>
        </w:rPr>
        <w:t xml:space="preserve"> сельского совета - гла</w:t>
      </w:r>
      <w:r w:rsidR="00D925BC" w:rsidRPr="00AD274C">
        <w:rPr>
          <w:sz w:val="28"/>
          <w:szCs w:val="28"/>
        </w:rPr>
        <w:t>вой администрации Журавского</w:t>
      </w:r>
      <w:r w:rsidRPr="00AD274C">
        <w:rPr>
          <w:sz w:val="28"/>
          <w:szCs w:val="28"/>
        </w:rPr>
        <w:t xml:space="preserve"> сельского по</w:t>
      </w:r>
      <w:r w:rsidR="00D925BC" w:rsidRPr="00AD274C">
        <w:rPr>
          <w:sz w:val="28"/>
          <w:szCs w:val="28"/>
        </w:rPr>
        <w:t>селения. Депутаты Журавского</w:t>
      </w:r>
      <w:r w:rsidRPr="00AD274C">
        <w:rPr>
          <w:sz w:val="28"/>
          <w:szCs w:val="28"/>
        </w:rPr>
        <w:t xml:space="preserve"> сельского совета и приглашенные лица извещаются о времени, месте и повестке дня очередного заседания не позднее, чем за пять дней, а внеочередного заседания - не </w:t>
      </w:r>
      <w:proofErr w:type="gramStart"/>
      <w:r w:rsidRPr="00AD274C">
        <w:rPr>
          <w:sz w:val="28"/>
          <w:szCs w:val="28"/>
        </w:rPr>
        <w:t>позднее</w:t>
      </w:r>
      <w:proofErr w:type="gramEnd"/>
      <w:r w:rsidRPr="00AD274C">
        <w:rPr>
          <w:sz w:val="28"/>
          <w:szCs w:val="28"/>
        </w:rPr>
        <w:t xml:space="preserve"> чем за один день, до ее проведения.</w:t>
      </w:r>
    </w:p>
    <w:p w:rsidR="00E62D53" w:rsidRPr="00AD274C" w:rsidRDefault="00D925BC" w:rsidP="005D2303">
      <w:pPr>
        <w:widowControl w:val="0"/>
        <w:numPr>
          <w:ilvl w:val="0"/>
          <w:numId w:val="6"/>
        </w:numPr>
        <w:suppressAutoHyphens w:val="0"/>
        <w:ind w:left="0"/>
        <w:jc w:val="both"/>
        <w:rPr>
          <w:sz w:val="28"/>
          <w:szCs w:val="28"/>
        </w:rPr>
      </w:pPr>
      <w:r w:rsidRPr="00AD274C">
        <w:rPr>
          <w:sz w:val="28"/>
          <w:szCs w:val="28"/>
        </w:rPr>
        <w:t>Заседания Журавского</w:t>
      </w:r>
      <w:r w:rsidR="00BD6C3A" w:rsidRPr="00AD274C">
        <w:rPr>
          <w:sz w:val="28"/>
          <w:szCs w:val="28"/>
        </w:rPr>
        <w:t xml:space="preserve"> сельского совета проводятся открыто и гласно. На от</w:t>
      </w:r>
      <w:r w:rsidRPr="00AD274C">
        <w:rPr>
          <w:sz w:val="28"/>
          <w:szCs w:val="28"/>
        </w:rPr>
        <w:t>крытых заседаниях Журавского</w:t>
      </w:r>
      <w:r w:rsidR="00BD6C3A" w:rsidRPr="00AD274C">
        <w:rPr>
          <w:sz w:val="28"/>
          <w:szCs w:val="28"/>
        </w:rPr>
        <w:t xml:space="preserve"> сельского совета вправе присутствовать </w:t>
      </w:r>
      <w:r w:rsidR="00BD6C3A" w:rsidRPr="00AD274C">
        <w:rPr>
          <w:sz w:val="28"/>
          <w:szCs w:val="28"/>
        </w:rPr>
        <w:lastRenderedPageBreak/>
        <w:t>любой житель Поселения.</w:t>
      </w:r>
    </w:p>
    <w:p w:rsidR="00E62D53" w:rsidRPr="00AD274C" w:rsidRDefault="00BD6C3A" w:rsidP="005D2303">
      <w:pPr>
        <w:widowControl w:val="0"/>
        <w:numPr>
          <w:ilvl w:val="0"/>
          <w:numId w:val="6"/>
        </w:numPr>
        <w:suppressAutoHyphens w:val="0"/>
        <w:ind w:left="0"/>
        <w:jc w:val="both"/>
        <w:rPr>
          <w:sz w:val="28"/>
          <w:szCs w:val="28"/>
        </w:rPr>
      </w:pPr>
      <w:proofErr w:type="gramStart"/>
      <w:r w:rsidRPr="00AD274C">
        <w:rPr>
          <w:sz w:val="28"/>
          <w:szCs w:val="28"/>
        </w:rPr>
        <w:t>В случаях, предусмотр</w:t>
      </w:r>
      <w:r w:rsidR="00D925BC" w:rsidRPr="00AD274C">
        <w:rPr>
          <w:sz w:val="28"/>
          <w:szCs w:val="28"/>
        </w:rPr>
        <w:t>енных Регламентом, Журавский</w:t>
      </w:r>
      <w:r w:rsidRPr="00AD274C">
        <w:rPr>
          <w:sz w:val="28"/>
          <w:szCs w:val="28"/>
        </w:rPr>
        <w:t xml:space="preserve"> сельский совет вправе принять решение о проведении закрытого заседания, на которой могут присутствовать только </w:t>
      </w:r>
      <w:r w:rsidR="00D925BC" w:rsidRPr="00AD274C">
        <w:rPr>
          <w:sz w:val="28"/>
          <w:szCs w:val="28"/>
        </w:rPr>
        <w:t>лица, приглашенные Журавским</w:t>
      </w:r>
      <w:r w:rsidRPr="00AD274C">
        <w:rPr>
          <w:sz w:val="28"/>
          <w:szCs w:val="28"/>
        </w:rPr>
        <w:t xml:space="preserve"> сельским советом, а также лица, имеющие право присутствовать на заседании в соответствии с законодательством.</w:t>
      </w:r>
      <w:proofErr w:type="gramEnd"/>
    </w:p>
    <w:p w:rsidR="00E62D53" w:rsidRPr="00AD274C" w:rsidRDefault="00BD6C3A" w:rsidP="005D2303">
      <w:pPr>
        <w:widowControl w:val="0"/>
        <w:numPr>
          <w:ilvl w:val="0"/>
          <w:numId w:val="6"/>
        </w:numPr>
        <w:suppressAutoHyphens w:val="0"/>
        <w:ind w:left="0"/>
        <w:jc w:val="both"/>
        <w:rPr>
          <w:sz w:val="28"/>
          <w:szCs w:val="28"/>
        </w:rPr>
      </w:pPr>
      <w:r w:rsidRPr="00AD274C">
        <w:rPr>
          <w:sz w:val="28"/>
          <w:szCs w:val="28"/>
        </w:rPr>
        <w:t>На</w:t>
      </w:r>
      <w:r w:rsidR="00D925BC" w:rsidRPr="00AD274C">
        <w:rPr>
          <w:sz w:val="28"/>
          <w:szCs w:val="28"/>
        </w:rPr>
        <w:t xml:space="preserve"> каждом заседании Журавского</w:t>
      </w:r>
      <w:r w:rsidRPr="00AD274C">
        <w:rPr>
          <w:sz w:val="28"/>
          <w:szCs w:val="28"/>
        </w:rPr>
        <w:t xml:space="preserve"> сельского совета ведется протокол заседания. В протокол заседания включаются сведения о дате, месте и времени проведения заседания, перечисляются все рассматриваемые вопросы и фиксируются все принятые решения с указанием итогов голосования. После подписания пр</w:t>
      </w:r>
      <w:r w:rsidR="00D925BC" w:rsidRPr="00AD274C">
        <w:rPr>
          <w:sz w:val="28"/>
          <w:szCs w:val="28"/>
        </w:rPr>
        <w:t>отокола заседания Журавского</w:t>
      </w:r>
      <w:r w:rsidRPr="00AD274C">
        <w:rPr>
          <w:sz w:val="28"/>
          <w:szCs w:val="28"/>
        </w:rPr>
        <w:t xml:space="preserve"> сельского сов</w:t>
      </w:r>
      <w:r w:rsidR="00D925BC" w:rsidRPr="00AD274C">
        <w:rPr>
          <w:sz w:val="28"/>
          <w:szCs w:val="28"/>
        </w:rPr>
        <w:t>ета председателем Журавского</w:t>
      </w:r>
      <w:r w:rsidRPr="00AD274C">
        <w:rPr>
          <w:sz w:val="28"/>
          <w:szCs w:val="28"/>
        </w:rPr>
        <w:t xml:space="preserve"> сельского с</w:t>
      </w:r>
      <w:r w:rsidR="00D925BC" w:rsidRPr="00AD274C">
        <w:rPr>
          <w:sz w:val="28"/>
          <w:szCs w:val="28"/>
        </w:rPr>
        <w:t>овета – главой администрации Журавского</w:t>
      </w:r>
      <w:r w:rsidRPr="00AD274C">
        <w:rPr>
          <w:sz w:val="28"/>
          <w:szCs w:val="28"/>
        </w:rPr>
        <w:t xml:space="preserve"> сельского поселения с ним может ознакомиться любой житель Поселения.</w:t>
      </w:r>
    </w:p>
    <w:p w:rsidR="00B10151" w:rsidRPr="00AD274C" w:rsidRDefault="00D925BC" w:rsidP="005D2303">
      <w:pPr>
        <w:widowControl w:val="0"/>
        <w:numPr>
          <w:ilvl w:val="0"/>
          <w:numId w:val="6"/>
        </w:numPr>
        <w:suppressAutoHyphens w:val="0"/>
        <w:ind w:left="0"/>
        <w:jc w:val="both"/>
        <w:rPr>
          <w:sz w:val="28"/>
          <w:szCs w:val="28"/>
        </w:rPr>
      </w:pPr>
      <w:r w:rsidRPr="00AD274C">
        <w:rPr>
          <w:sz w:val="28"/>
          <w:szCs w:val="28"/>
        </w:rPr>
        <w:t>На заседаниях Журавского</w:t>
      </w:r>
      <w:r w:rsidR="00BD6C3A" w:rsidRPr="00AD274C">
        <w:rPr>
          <w:sz w:val="28"/>
          <w:szCs w:val="28"/>
        </w:rPr>
        <w:t xml:space="preserve"> сельского совета каждый депутат имеет од</w:t>
      </w:r>
      <w:r w:rsidRPr="00AD274C">
        <w:rPr>
          <w:sz w:val="28"/>
          <w:szCs w:val="28"/>
        </w:rPr>
        <w:t>ин голос. Депутат Журавского</w:t>
      </w:r>
      <w:r w:rsidR="00BD6C3A" w:rsidRPr="00AD274C">
        <w:rPr>
          <w:sz w:val="28"/>
          <w:szCs w:val="28"/>
        </w:rPr>
        <w:t xml:space="preserve"> сельского совета осуществляет свое право на голосование лично. Голосовани</w:t>
      </w:r>
      <w:r w:rsidRPr="00AD274C">
        <w:rPr>
          <w:sz w:val="28"/>
          <w:szCs w:val="28"/>
        </w:rPr>
        <w:t>е на заседаниях Журавского</w:t>
      </w:r>
      <w:r w:rsidR="00BD6C3A" w:rsidRPr="00AD274C">
        <w:rPr>
          <w:sz w:val="28"/>
          <w:szCs w:val="28"/>
        </w:rPr>
        <w:t xml:space="preserve"> сельского совета может быть открытым (в том числе поименным) и тайным. Случаи применения каждого вида голосования устанавливаются настоящим уст</w:t>
      </w:r>
      <w:r w:rsidRPr="00AD274C">
        <w:rPr>
          <w:sz w:val="28"/>
          <w:szCs w:val="28"/>
        </w:rPr>
        <w:t>авом, Регламентом Журавского</w:t>
      </w:r>
      <w:r w:rsidR="00BD6C3A" w:rsidRPr="00AD274C">
        <w:rPr>
          <w:sz w:val="28"/>
          <w:szCs w:val="28"/>
        </w:rPr>
        <w:t xml:space="preserve"> сельского совета.</w:t>
      </w:r>
    </w:p>
    <w:p w:rsidR="00B10151" w:rsidRPr="00AD274C" w:rsidRDefault="00B10151" w:rsidP="00B10151">
      <w:pPr>
        <w:widowControl w:val="0"/>
        <w:suppressAutoHyphens w:val="0"/>
        <w:jc w:val="both"/>
        <w:rPr>
          <w:sz w:val="28"/>
          <w:szCs w:val="28"/>
        </w:rPr>
      </w:pPr>
    </w:p>
    <w:p w:rsidR="00E62D53" w:rsidRPr="00AD274C" w:rsidRDefault="00BD6C3A" w:rsidP="00B10151">
      <w:pPr>
        <w:widowControl w:val="0"/>
        <w:suppressAutoHyphens w:val="0"/>
        <w:jc w:val="both"/>
        <w:rPr>
          <w:sz w:val="28"/>
          <w:szCs w:val="28"/>
        </w:rPr>
      </w:pPr>
      <w:r w:rsidRPr="00AD274C">
        <w:rPr>
          <w:b/>
          <w:sz w:val="28"/>
          <w:szCs w:val="28"/>
        </w:rPr>
        <w:t>Статья 39. Организация деятельн</w:t>
      </w:r>
      <w:r w:rsidR="00D925BC" w:rsidRPr="00AD274C">
        <w:rPr>
          <w:b/>
          <w:sz w:val="28"/>
          <w:szCs w:val="28"/>
        </w:rPr>
        <w:t>ости Журавского</w:t>
      </w:r>
      <w:r w:rsidRPr="00AD274C">
        <w:rPr>
          <w:b/>
          <w:sz w:val="28"/>
          <w:szCs w:val="28"/>
        </w:rPr>
        <w:t xml:space="preserve"> сельского совета</w:t>
      </w:r>
    </w:p>
    <w:p w:rsidR="00B10151" w:rsidRPr="00AD274C" w:rsidRDefault="00B10151" w:rsidP="00B10151">
      <w:pPr>
        <w:widowControl w:val="0"/>
        <w:suppressAutoHyphens w:val="0"/>
        <w:jc w:val="both"/>
        <w:rPr>
          <w:sz w:val="28"/>
          <w:szCs w:val="28"/>
        </w:rPr>
      </w:pPr>
    </w:p>
    <w:p w:rsidR="00E62D53" w:rsidRPr="00AD274C" w:rsidRDefault="00BD6C3A" w:rsidP="005D2303">
      <w:pPr>
        <w:widowControl w:val="0"/>
        <w:numPr>
          <w:ilvl w:val="0"/>
          <w:numId w:val="66"/>
        </w:numPr>
        <w:suppressAutoHyphens w:val="0"/>
        <w:ind w:left="0"/>
        <w:jc w:val="both"/>
        <w:rPr>
          <w:sz w:val="28"/>
          <w:szCs w:val="28"/>
        </w:rPr>
      </w:pPr>
      <w:r w:rsidRPr="00AD274C">
        <w:rPr>
          <w:sz w:val="28"/>
          <w:szCs w:val="28"/>
        </w:rPr>
        <w:t>Организ</w:t>
      </w:r>
      <w:r w:rsidR="00D925BC" w:rsidRPr="00AD274C">
        <w:rPr>
          <w:sz w:val="28"/>
          <w:szCs w:val="28"/>
        </w:rPr>
        <w:t>ацию деятельности Журавского</w:t>
      </w:r>
      <w:r w:rsidRPr="00AD274C">
        <w:rPr>
          <w:sz w:val="28"/>
          <w:szCs w:val="28"/>
        </w:rPr>
        <w:t xml:space="preserve"> сельского совета осуществ</w:t>
      </w:r>
      <w:r w:rsidR="00D925BC" w:rsidRPr="00AD274C">
        <w:rPr>
          <w:sz w:val="28"/>
          <w:szCs w:val="28"/>
        </w:rPr>
        <w:t>ляет председатель Журавского</w:t>
      </w:r>
      <w:r w:rsidRPr="00AD274C">
        <w:rPr>
          <w:sz w:val="28"/>
          <w:szCs w:val="28"/>
        </w:rPr>
        <w:t xml:space="preserve"> сельского совета - гл</w:t>
      </w:r>
      <w:r w:rsidR="00D925BC" w:rsidRPr="00AD274C">
        <w:rPr>
          <w:sz w:val="28"/>
          <w:szCs w:val="28"/>
        </w:rPr>
        <w:t>ава администрации Журавского</w:t>
      </w:r>
      <w:r w:rsidRPr="00AD274C">
        <w:rPr>
          <w:sz w:val="28"/>
          <w:szCs w:val="28"/>
        </w:rPr>
        <w:t xml:space="preserve"> сельского поселения. </w:t>
      </w:r>
    </w:p>
    <w:p w:rsidR="00E62D53" w:rsidRPr="00AD274C" w:rsidRDefault="00BD6C3A" w:rsidP="005D2303">
      <w:pPr>
        <w:widowControl w:val="0"/>
        <w:numPr>
          <w:ilvl w:val="0"/>
          <w:numId w:val="66"/>
        </w:numPr>
        <w:suppressAutoHyphens w:val="0"/>
        <w:ind w:left="0"/>
        <w:jc w:val="both"/>
        <w:rPr>
          <w:sz w:val="28"/>
          <w:szCs w:val="28"/>
        </w:rPr>
      </w:pPr>
      <w:proofErr w:type="gramStart"/>
      <w:r w:rsidRPr="00AD274C">
        <w:rPr>
          <w:sz w:val="28"/>
          <w:szCs w:val="28"/>
        </w:rPr>
        <w:t>В соответст</w:t>
      </w:r>
      <w:r w:rsidR="00D925BC" w:rsidRPr="00AD274C">
        <w:rPr>
          <w:sz w:val="28"/>
          <w:szCs w:val="28"/>
        </w:rPr>
        <w:t>вии с Регламентом  Журавского</w:t>
      </w:r>
      <w:r w:rsidRPr="00AD274C">
        <w:rPr>
          <w:sz w:val="28"/>
          <w:szCs w:val="28"/>
        </w:rPr>
        <w:t xml:space="preserve"> сельского совета для предварительного рассмотрения и подготовки вопросов, отнесенн</w:t>
      </w:r>
      <w:r w:rsidR="00D925BC" w:rsidRPr="00AD274C">
        <w:rPr>
          <w:sz w:val="28"/>
          <w:szCs w:val="28"/>
        </w:rPr>
        <w:t xml:space="preserve">ых к компетенции Журавского </w:t>
      </w:r>
      <w:r w:rsidRPr="00AD274C">
        <w:rPr>
          <w:sz w:val="28"/>
          <w:szCs w:val="28"/>
        </w:rPr>
        <w:t>сельского совета, из числа депутатов, за исключе</w:t>
      </w:r>
      <w:r w:rsidR="00D925BC" w:rsidRPr="00AD274C">
        <w:rPr>
          <w:sz w:val="28"/>
          <w:szCs w:val="28"/>
        </w:rPr>
        <w:t>нием председателя Журавского</w:t>
      </w:r>
      <w:r w:rsidRPr="00AD274C">
        <w:rPr>
          <w:sz w:val="28"/>
          <w:szCs w:val="28"/>
        </w:rPr>
        <w:t xml:space="preserve"> сельского совета – гл</w:t>
      </w:r>
      <w:r w:rsidR="00D925BC" w:rsidRPr="00AD274C">
        <w:rPr>
          <w:sz w:val="28"/>
          <w:szCs w:val="28"/>
        </w:rPr>
        <w:t>авы администрации Журавского</w:t>
      </w:r>
      <w:r w:rsidRPr="00AD274C">
        <w:rPr>
          <w:sz w:val="28"/>
          <w:szCs w:val="28"/>
        </w:rPr>
        <w:t xml:space="preserve"> сельского поселения и его заместителя, могут образовываться постоянные или временные комиссии и (или) определяются депутаты, ответственные за подготовку указанных вопросов, по основным направле</w:t>
      </w:r>
      <w:r w:rsidR="00D925BC" w:rsidRPr="00AD274C">
        <w:rPr>
          <w:sz w:val="28"/>
          <w:szCs w:val="28"/>
        </w:rPr>
        <w:t>ниям деятельности Журавского</w:t>
      </w:r>
      <w:r w:rsidRPr="00AD274C">
        <w:rPr>
          <w:sz w:val="28"/>
          <w:szCs w:val="28"/>
        </w:rPr>
        <w:t xml:space="preserve"> сельского совета.</w:t>
      </w:r>
      <w:proofErr w:type="gramEnd"/>
      <w:r w:rsidRPr="00AD274C">
        <w:rPr>
          <w:sz w:val="28"/>
          <w:szCs w:val="28"/>
        </w:rPr>
        <w:t xml:space="preserve"> Депутат вправе работать не более чем в двух постоянных комиссиях.</w:t>
      </w:r>
    </w:p>
    <w:p w:rsidR="00E62D53" w:rsidRPr="00AD274C" w:rsidRDefault="00BD6C3A" w:rsidP="005D2303">
      <w:pPr>
        <w:widowControl w:val="0"/>
        <w:numPr>
          <w:ilvl w:val="0"/>
          <w:numId w:val="66"/>
        </w:numPr>
        <w:suppressAutoHyphens w:val="0"/>
        <w:ind w:left="0"/>
        <w:jc w:val="both"/>
        <w:rPr>
          <w:sz w:val="28"/>
          <w:szCs w:val="28"/>
        </w:rPr>
      </w:pPr>
      <w:r w:rsidRPr="00AD274C">
        <w:rPr>
          <w:sz w:val="28"/>
          <w:szCs w:val="28"/>
        </w:rPr>
        <w:t>Для подготовки муниципальных программ,</w:t>
      </w:r>
      <w:r w:rsidR="00D925BC" w:rsidRPr="00AD274C">
        <w:rPr>
          <w:sz w:val="28"/>
          <w:szCs w:val="28"/>
        </w:rPr>
        <w:t xml:space="preserve"> проектов решений Журавского</w:t>
      </w:r>
      <w:r w:rsidRPr="00AD274C">
        <w:rPr>
          <w:sz w:val="28"/>
          <w:szCs w:val="28"/>
        </w:rPr>
        <w:t xml:space="preserve"> сельского совета, обсуждения наиболее</w:t>
      </w:r>
      <w:r w:rsidR="00D925BC" w:rsidRPr="00AD274C">
        <w:rPr>
          <w:sz w:val="28"/>
          <w:szCs w:val="28"/>
        </w:rPr>
        <w:t xml:space="preserve"> значимых вопросов Журавским</w:t>
      </w:r>
      <w:r w:rsidRPr="00AD274C">
        <w:rPr>
          <w:sz w:val="28"/>
          <w:szCs w:val="28"/>
        </w:rPr>
        <w:t xml:space="preserve"> сельским советом по его решению могут создаваться рабочие, экспертные и иные совещательные группы в составе депутатов, представите</w:t>
      </w:r>
      <w:r w:rsidR="00D925BC" w:rsidRPr="00AD274C">
        <w:rPr>
          <w:sz w:val="28"/>
          <w:szCs w:val="28"/>
        </w:rPr>
        <w:t>лей администрации Журавского</w:t>
      </w:r>
      <w:r w:rsidRPr="00AD274C">
        <w:rPr>
          <w:sz w:val="28"/>
          <w:szCs w:val="28"/>
        </w:rPr>
        <w:t xml:space="preserve"> сельского поселения, общественных объединений, организаций и предприятий, специалистов, экспертов и жителей Поселения. </w:t>
      </w:r>
    </w:p>
    <w:p w:rsidR="003A0B1F" w:rsidRPr="00AD274C" w:rsidRDefault="003A0B1F" w:rsidP="003A0B1F">
      <w:pPr>
        <w:widowControl w:val="0"/>
        <w:suppressAutoHyphens w:val="0"/>
        <w:jc w:val="both"/>
        <w:rPr>
          <w:sz w:val="28"/>
          <w:szCs w:val="28"/>
        </w:rPr>
      </w:pPr>
    </w:p>
    <w:p w:rsidR="00E62D53" w:rsidRPr="00AD274C" w:rsidRDefault="00BD6C3A" w:rsidP="005114A9">
      <w:pPr>
        <w:widowControl w:val="0"/>
        <w:suppressAutoHyphens w:val="0"/>
        <w:rPr>
          <w:b/>
          <w:sz w:val="28"/>
          <w:szCs w:val="28"/>
        </w:rPr>
      </w:pPr>
      <w:r w:rsidRPr="00AD274C">
        <w:rPr>
          <w:b/>
          <w:sz w:val="28"/>
          <w:szCs w:val="28"/>
        </w:rPr>
        <w:t>Ст</w:t>
      </w:r>
      <w:r w:rsidR="00D925BC" w:rsidRPr="00AD274C">
        <w:rPr>
          <w:b/>
          <w:sz w:val="28"/>
          <w:szCs w:val="28"/>
        </w:rPr>
        <w:t>атья 40. Комиссии  Журавского</w:t>
      </w:r>
      <w:r w:rsidRPr="00AD274C">
        <w:rPr>
          <w:b/>
          <w:sz w:val="28"/>
          <w:szCs w:val="28"/>
        </w:rPr>
        <w:t xml:space="preserve"> сельского совета</w:t>
      </w:r>
    </w:p>
    <w:p w:rsidR="003A0B1F" w:rsidRPr="00AD274C" w:rsidRDefault="003A0B1F" w:rsidP="005114A9">
      <w:pPr>
        <w:widowControl w:val="0"/>
        <w:suppressAutoHyphens w:val="0"/>
        <w:rPr>
          <w:sz w:val="28"/>
          <w:szCs w:val="28"/>
        </w:rPr>
      </w:pPr>
    </w:p>
    <w:p w:rsidR="00E62D53" w:rsidRPr="00AD274C" w:rsidRDefault="00D925BC" w:rsidP="005D2303">
      <w:pPr>
        <w:widowControl w:val="0"/>
        <w:numPr>
          <w:ilvl w:val="1"/>
          <w:numId w:val="12"/>
        </w:numPr>
        <w:suppressAutoHyphens w:val="0"/>
        <w:ind w:left="0"/>
        <w:jc w:val="both"/>
        <w:rPr>
          <w:sz w:val="28"/>
          <w:szCs w:val="28"/>
        </w:rPr>
      </w:pPr>
      <w:r w:rsidRPr="00AD274C">
        <w:rPr>
          <w:sz w:val="28"/>
          <w:szCs w:val="28"/>
        </w:rPr>
        <w:lastRenderedPageBreak/>
        <w:t xml:space="preserve"> Журавский</w:t>
      </w:r>
      <w:r w:rsidR="00BD6C3A" w:rsidRPr="00AD274C">
        <w:rPr>
          <w:sz w:val="28"/>
          <w:szCs w:val="28"/>
        </w:rPr>
        <w:t xml:space="preserve"> сельский совет образует постоянные комиссии для разработки и подгото</w:t>
      </w:r>
      <w:r w:rsidRPr="00AD274C">
        <w:rPr>
          <w:sz w:val="28"/>
          <w:szCs w:val="28"/>
        </w:rPr>
        <w:t>вки к рассмотрению  Журавским</w:t>
      </w:r>
      <w:r w:rsidR="00BD6C3A" w:rsidRPr="00AD274C">
        <w:rPr>
          <w:sz w:val="28"/>
          <w:szCs w:val="28"/>
        </w:rPr>
        <w:t xml:space="preserve"> сельским советом решений и заключений.</w:t>
      </w:r>
    </w:p>
    <w:p w:rsidR="00E62D53" w:rsidRPr="00AD274C" w:rsidRDefault="00BD6C3A" w:rsidP="005D2303">
      <w:pPr>
        <w:widowControl w:val="0"/>
        <w:suppressAutoHyphens w:val="0"/>
        <w:jc w:val="both"/>
        <w:rPr>
          <w:sz w:val="28"/>
          <w:szCs w:val="28"/>
        </w:rPr>
      </w:pPr>
      <w:r w:rsidRPr="00AD274C">
        <w:rPr>
          <w:sz w:val="28"/>
          <w:szCs w:val="28"/>
        </w:rPr>
        <w:t>Состав, порядок деятельности и полномочия комиссий определ</w:t>
      </w:r>
      <w:r w:rsidR="00D925BC" w:rsidRPr="00AD274C">
        <w:rPr>
          <w:sz w:val="28"/>
          <w:szCs w:val="28"/>
        </w:rPr>
        <w:t>яются Регламентом Журавского</w:t>
      </w:r>
      <w:r w:rsidRPr="00AD274C">
        <w:rPr>
          <w:sz w:val="28"/>
          <w:szCs w:val="28"/>
        </w:rPr>
        <w:t xml:space="preserve"> сельского совета, Положением о постоянных комиссиях.</w:t>
      </w:r>
    </w:p>
    <w:p w:rsidR="00E62D53" w:rsidRPr="00AD274C" w:rsidRDefault="00D925BC" w:rsidP="005D2303">
      <w:pPr>
        <w:widowControl w:val="0"/>
        <w:numPr>
          <w:ilvl w:val="1"/>
          <w:numId w:val="12"/>
        </w:numPr>
        <w:suppressAutoHyphens w:val="0"/>
        <w:ind w:left="0"/>
        <w:jc w:val="both"/>
        <w:rPr>
          <w:sz w:val="28"/>
          <w:szCs w:val="28"/>
        </w:rPr>
      </w:pPr>
      <w:r w:rsidRPr="00AD274C">
        <w:rPr>
          <w:sz w:val="28"/>
          <w:szCs w:val="28"/>
        </w:rPr>
        <w:t xml:space="preserve"> Журавский</w:t>
      </w:r>
      <w:r w:rsidR="00BD6C3A" w:rsidRPr="00AD274C">
        <w:rPr>
          <w:sz w:val="28"/>
          <w:szCs w:val="28"/>
        </w:rPr>
        <w:t xml:space="preserve"> сельский совет в целях осуществления контроля вправе создавать временные комиссии, которые могут быть образованы по предложению группы депутатов, численностью не менее одной трети от установл</w:t>
      </w:r>
      <w:r w:rsidR="00245643" w:rsidRPr="00AD274C">
        <w:rPr>
          <w:sz w:val="28"/>
          <w:szCs w:val="28"/>
        </w:rPr>
        <w:t xml:space="preserve">енной численности Журавского </w:t>
      </w:r>
      <w:r w:rsidR="00BD6C3A" w:rsidRPr="00AD274C">
        <w:rPr>
          <w:sz w:val="28"/>
          <w:szCs w:val="28"/>
        </w:rPr>
        <w:t xml:space="preserve"> сельского совета,</w:t>
      </w:r>
      <w:r w:rsidRPr="00AD274C">
        <w:rPr>
          <w:sz w:val="28"/>
          <w:szCs w:val="28"/>
        </w:rPr>
        <w:t xml:space="preserve"> или председателя Журавского</w:t>
      </w:r>
      <w:r w:rsidR="00BD6C3A" w:rsidRPr="00AD274C">
        <w:rPr>
          <w:sz w:val="28"/>
          <w:szCs w:val="28"/>
        </w:rPr>
        <w:t xml:space="preserve"> сельского совет</w:t>
      </w:r>
      <w:proofErr w:type="gramStart"/>
      <w:r w:rsidR="00BD6C3A" w:rsidRPr="00AD274C">
        <w:rPr>
          <w:sz w:val="28"/>
          <w:szCs w:val="28"/>
        </w:rPr>
        <w:t>а–</w:t>
      </w:r>
      <w:proofErr w:type="gramEnd"/>
      <w:r w:rsidR="00BD6C3A" w:rsidRPr="00AD274C">
        <w:rPr>
          <w:sz w:val="28"/>
          <w:szCs w:val="28"/>
        </w:rPr>
        <w:t xml:space="preserve"> гл</w:t>
      </w:r>
      <w:r w:rsidRPr="00AD274C">
        <w:rPr>
          <w:sz w:val="28"/>
          <w:szCs w:val="28"/>
        </w:rPr>
        <w:t>авы администрации Журавского</w:t>
      </w:r>
      <w:r w:rsidR="00BD6C3A" w:rsidRPr="00AD274C">
        <w:rPr>
          <w:sz w:val="28"/>
          <w:szCs w:val="28"/>
        </w:rPr>
        <w:t xml:space="preserve"> сельского поселения.</w:t>
      </w:r>
    </w:p>
    <w:p w:rsidR="00E62D53" w:rsidRPr="00AD274C" w:rsidRDefault="00BD6C3A" w:rsidP="005D2303">
      <w:pPr>
        <w:widowControl w:val="0"/>
        <w:numPr>
          <w:ilvl w:val="1"/>
          <w:numId w:val="12"/>
        </w:numPr>
        <w:suppressAutoHyphens w:val="0"/>
        <w:ind w:left="0"/>
        <w:jc w:val="both"/>
        <w:rPr>
          <w:sz w:val="28"/>
          <w:szCs w:val="28"/>
        </w:rPr>
      </w:pPr>
      <w:r w:rsidRPr="00AD274C">
        <w:rPr>
          <w:sz w:val="28"/>
          <w:szCs w:val="28"/>
        </w:rPr>
        <w:t>Количественный и персональный состав комиссий формируется на основании личного согласия депутато</w:t>
      </w:r>
      <w:r w:rsidR="00D925BC" w:rsidRPr="00AD274C">
        <w:rPr>
          <w:sz w:val="28"/>
          <w:szCs w:val="28"/>
        </w:rPr>
        <w:t>в и утверждается Журавским</w:t>
      </w:r>
      <w:r w:rsidRPr="00AD274C">
        <w:rPr>
          <w:sz w:val="28"/>
          <w:szCs w:val="28"/>
        </w:rPr>
        <w:t xml:space="preserve"> сельским советом.</w:t>
      </w:r>
    </w:p>
    <w:p w:rsidR="003A0B1F" w:rsidRPr="00AD274C" w:rsidRDefault="003A0B1F" w:rsidP="003A0B1F">
      <w:pPr>
        <w:widowControl w:val="0"/>
        <w:suppressAutoHyphens w:val="0"/>
        <w:jc w:val="both"/>
        <w:rPr>
          <w:sz w:val="28"/>
          <w:szCs w:val="28"/>
        </w:rPr>
      </w:pPr>
    </w:p>
    <w:p w:rsidR="00E62D53" w:rsidRPr="00AD274C" w:rsidRDefault="00BD6C3A" w:rsidP="005D2303">
      <w:pPr>
        <w:widowControl w:val="0"/>
        <w:suppressAutoHyphens w:val="0"/>
        <w:rPr>
          <w:b/>
          <w:sz w:val="28"/>
          <w:szCs w:val="28"/>
        </w:rPr>
      </w:pPr>
      <w:r w:rsidRPr="00AD274C">
        <w:rPr>
          <w:b/>
          <w:sz w:val="28"/>
          <w:szCs w:val="28"/>
        </w:rPr>
        <w:t>Статья</w:t>
      </w:r>
      <w:r w:rsidR="00D925BC" w:rsidRPr="00AD274C">
        <w:rPr>
          <w:b/>
          <w:sz w:val="28"/>
          <w:szCs w:val="28"/>
        </w:rPr>
        <w:t xml:space="preserve"> 41. Осуществление Журавским</w:t>
      </w:r>
      <w:r w:rsidRPr="00AD274C">
        <w:rPr>
          <w:b/>
          <w:sz w:val="28"/>
          <w:szCs w:val="28"/>
        </w:rPr>
        <w:t xml:space="preserve"> сельским советом контрольных функций</w:t>
      </w:r>
    </w:p>
    <w:p w:rsidR="003A0B1F" w:rsidRPr="00AD274C" w:rsidRDefault="003A0B1F" w:rsidP="005D2303">
      <w:pPr>
        <w:widowControl w:val="0"/>
        <w:suppressAutoHyphens w:val="0"/>
        <w:rPr>
          <w:sz w:val="28"/>
          <w:szCs w:val="28"/>
        </w:rPr>
      </w:pPr>
    </w:p>
    <w:p w:rsidR="00E62D53" w:rsidRPr="00AD274C" w:rsidRDefault="00D925BC" w:rsidP="005D2303">
      <w:pPr>
        <w:widowControl w:val="0"/>
        <w:numPr>
          <w:ilvl w:val="0"/>
          <w:numId w:val="39"/>
        </w:numPr>
        <w:suppressAutoHyphens w:val="0"/>
        <w:ind w:left="0"/>
        <w:jc w:val="both"/>
        <w:rPr>
          <w:sz w:val="28"/>
          <w:szCs w:val="28"/>
        </w:rPr>
      </w:pPr>
      <w:r w:rsidRPr="00AD274C">
        <w:rPr>
          <w:sz w:val="28"/>
          <w:szCs w:val="28"/>
        </w:rPr>
        <w:t xml:space="preserve"> Журавский</w:t>
      </w:r>
      <w:r w:rsidR="00BD6C3A" w:rsidRPr="00AD274C">
        <w:rPr>
          <w:sz w:val="28"/>
          <w:szCs w:val="28"/>
        </w:rPr>
        <w:t xml:space="preserve"> сельский совет осуществляет </w:t>
      </w:r>
      <w:proofErr w:type="gramStart"/>
      <w:r w:rsidR="00BD6C3A" w:rsidRPr="00AD274C">
        <w:rPr>
          <w:sz w:val="28"/>
          <w:szCs w:val="28"/>
        </w:rPr>
        <w:t>контроль за</w:t>
      </w:r>
      <w:proofErr w:type="gramEnd"/>
      <w:r w:rsidR="00BD6C3A" w:rsidRPr="00AD274C">
        <w:rPr>
          <w:sz w:val="28"/>
          <w:szCs w:val="28"/>
        </w:rPr>
        <w:t xml:space="preserve"> соблюдением на территории Поселения положений настоящего устава, принимаемых</w:t>
      </w:r>
      <w:r w:rsidRPr="00AD274C">
        <w:rPr>
          <w:sz w:val="28"/>
          <w:szCs w:val="28"/>
        </w:rPr>
        <w:t xml:space="preserve"> Журавским</w:t>
      </w:r>
      <w:r w:rsidR="00BD6C3A" w:rsidRPr="00AD274C">
        <w:rPr>
          <w:sz w:val="28"/>
          <w:szCs w:val="28"/>
        </w:rPr>
        <w:t xml:space="preserve"> сельским советом  правовых актов, исполнением бюджета Поселения, использованием средств внебюджетных фондов, программ развития Поселения, за деятельнос</w:t>
      </w:r>
      <w:r w:rsidRPr="00AD274C">
        <w:rPr>
          <w:sz w:val="28"/>
          <w:szCs w:val="28"/>
        </w:rPr>
        <w:t>тью администрации Журавского</w:t>
      </w:r>
      <w:r w:rsidR="00BD6C3A" w:rsidRPr="00AD274C">
        <w:rPr>
          <w:sz w:val="28"/>
          <w:szCs w:val="28"/>
        </w:rPr>
        <w:t xml:space="preserve"> сельского поселения.</w:t>
      </w:r>
    </w:p>
    <w:p w:rsidR="00E62D53" w:rsidRPr="00AD274C" w:rsidRDefault="00BD6C3A" w:rsidP="005D2303">
      <w:pPr>
        <w:widowControl w:val="0"/>
        <w:numPr>
          <w:ilvl w:val="0"/>
          <w:numId w:val="39"/>
        </w:numPr>
        <w:suppressAutoHyphens w:val="0"/>
        <w:ind w:left="0"/>
        <w:jc w:val="both"/>
        <w:rPr>
          <w:sz w:val="28"/>
          <w:szCs w:val="28"/>
        </w:rPr>
      </w:pPr>
      <w:r w:rsidRPr="00AD274C">
        <w:rPr>
          <w:sz w:val="28"/>
          <w:szCs w:val="28"/>
        </w:rPr>
        <w:t>В случае выявления фактов нарушения органами местного самоуправления Поселения и их должностными лицами законодательства, настоящего устава и иных муниципальных правов</w:t>
      </w:r>
      <w:r w:rsidR="001F2F31" w:rsidRPr="00AD274C">
        <w:rPr>
          <w:sz w:val="28"/>
          <w:szCs w:val="28"/>
        </w:rPr>
        <w:t>ых актов решением Журавского</w:t>
      </w:r>
      <w:r w:rsidRPr="00AD274C">
        <w:rPr>
          <w:sz w:val="28"/>
          <w:szCs w:val="28"/>
        </w:rPr>
        <w:t xml:space="preserve"> сельского сов</w:t>
      </w:r>
      <w:r w:rsidR="001F2F31" w:rsidRPr="00AD274C">
        <w:rPr>
          <w:sz w:val="28"/>
          <w:szCs w:val="28"/>
        </w:rPr>
        <w:t>ета, председателя Журавского</w:t>
      </w:r>
      <w:r w:rsidRPr="00AD274C">
        <w:rPr>
          <w:sz w:val="28"/>
          <w:szCs w:val="28"/>
        </w:rPr>
        <w:t xml:space="preserve"> сельского совета – главы администра</w:t>
      </w:r>
      <w:r w:rsidR="001F2F31" w:rsidRPr="00AD274C">
        <w:rPr>
          <w:sz w:val="28"/>
          <w:szCs w:val="28"/>
        </w:rPr>
        <w:t>ции Журавского</w:t>
      </w:r>
      <w:r w:rsidRPr="00AD274C">
        <w:rPr>
          <w:sz w:val="28"/>
          <w:szCs w:val="28"/>
        </w:rPr>
        <w:t xml:space="preserve"> сельского поселения из числа депутатов могут образовываться временные контрольные комиссии для проверки указанных фактов.</w:t>
      </w:r>
    </w:p>
    <w:p w:rsidR="00E62D53" w:rsidRPr="00AD274C" w:rsidRDefault="00BD6C3A" w:rsidP="005D2303">
      <w:pPr>
        <w:widowControl w:val="0"/>
        <w:numPr>
          <w:ilvl w:val="0"/>
          <w:numId w:val="39"/>
        </w:numPr>
        <w:suppressAutoHyphens w:val="0"/>
        <w:ind w:left="0"/>
        <w:jc w:val="both"/>
        <w:rPr>
          <w:sz w:val="28"/>
          <w:szCs w:val="28"/>
        </w:rPr>
      </w:pPr>
      <w:r w:rsidRPr="00AD274C">
        <w:rPr>
          <w:sz w:val="28"/>
          <w:szCs w:val="28"/>
        </w:rPr>
        <w:t>В соответствии с законодательст</w:t>
      </w:r>
      <w:r w:rsidR="001F2F31" w:rsidRPr="00AD274C">
        <w:rPr>
          <w:sz w:val="28"/>
          <w:szCs w:val="28"/>
        </w:rPr>
        <w:t>вом по инициативе Журавского</w:t>
      </w:r>
      <w:r w:rsidRPr="00AD274C">
        <w:rPr>
          <w:sz w:val="28"/>
          <w:szCs w:val="28"/>
        </w:rPr>
        <w:t xml:space="preserve"> сельского сов</w:t>
      </w:r>
      <w:r w:rsidR="001F2F31" w:rsidRPr="00AD274C">
        <w:rPr>
          <w:sz w:val="28"/>
          <w:szCs w:val="28"/>
        </w:rPr>
        <w:t>ета, председателя Журавского</w:t>
      </w:r>
      <w:r w:rsidRPr="00AD274C">
        <w:rPr>
          <w:sz w:val="28"/>
          <w:szCs w:val="28"/>
        </w:rPr>
        <w:t xml:space="preserve"> сельского совета - гл</w:t>
      </w:r>
      <w:r w:rsidR="001F2F31" w:rsidRPr="00AD274C">
        <w:rPr>
          <w:sz w:val="28"/>
          <w:szCs w:val="28"/>
        </w:rPr>
        <w:t>авы администрации Журавского</w:t>
      </w:r>
      <w:r w:rsidRPr="00AD274C">
        <w:rPr>
          <w:sz w:val="28"/>
          <w:szCs w:val="28"/>
        </w:rPr>
        <w:t xml:space="preserve"> сельского поселения могут проводиться проверки целевого использования средств бюджета Поселения, эффективности использования муниципального имущества. </w:t>
      </w:r>
    </w:p>
    <w:p w:rsidR="00E62D53" w:rsidRPr="00AD274C" w:rsidRDefault="001F2F31" w:rsidP="005D2303">
      <w:pPr>
        <w:widowControl w:val="0"/>
        <w:numPr>
          <w:ilvl w:val="0"/>
          <w:numId w:val="39"/>
        </w:numPr>
        <w:suppressAutoHyphens w:val="0"/>
        <w:ind w:left="0"/>
        <w:jc w:val="both"/>
        <w:rPr>
          <w:sz w:val="28"/>
          <w:szCs w:val="28"/>
        </w:rPr>
      </w:pPr>
      <w:proofErr w:type="gramStart"/>
      <w:r w:rsidRPr="00AD274C">
        <w:rPr>
          <w:sz w:val="28"/>
          <w:szCs w:val="28"/>
        </w:rPr>
        <w:t>Администрация Журавского</w:t>
      </w:r>
      <w:r w:rsidR="00BD6C3A" w:rsidRPr="00AD274C">
        <w:rPr>
          <w:sz w:val="28"/>
          <w:szCs w:val="28"/>
        </w:rPr>
        <w:t xml:space="preserve"> сельского поселения, предприятия, учреждения, организации, должностные лица, органы территориального общественного самоуправления, если иное не установлено законом, обя</w:t>
      </w:r>
      <w:r w:rsidRPr="00AD274C">
        <w:rPr>
          <w:sz w:val="28"/>
          <w:szCs w:val="28"/>
        </w:rPr>
        <w:t>заны по обращению Журавского</w:t>
      </w:r>
      <w:r w:rsidR="00BD6C3A" w:rsidRPr="00AD274C">
        <w:rPr>
          <w:sz w:val="28"/>
          <w:szCs w:val="28"/>
        </w:rPr>
        <w:t xml:space="preserve"> сельского совета, его контрольных к</w:t>
      </w:r>
      <w:r w:rsidRPr="00AD274C">
        <w:rPr>
          <w:sz w:val="28"/>
          <w:szCs w:val="28"/>
        </w:rPr>
        <w:t>омиссий, депутата Журавского</w:t>
      </w:r>
      <w:r w:rsidR="00BD6C3A" w:rsidRPr="00AD274C">
        <w:rPr>
          <w:sz w:val="28"/>
          <w:szCs w:val="28"/>
        </w:rPr>
        <w:t xml:space="preserve"> сельского совета предоставлять запрашиваемую информацию по вопросам, отн</w:t>
      </w:r>
      <w:r w:rsidRPr="00AD274C">
        <w:rPr>
          <w:sz w:val="28"/>
          <w:szCs w:val="28"/>
        </w:rPr>
        <w:t>осящимся к ведению Журавского</w:t>
      </w:r>
      <w:r w:rsidR="00BD6C3A" w:rsidRPr="00AD274C">
        <w:rPr>
          <w:sz w:val="28"/>
          <w:szCs w:val="28"/>
        </w:rPr>
        <w:t xml:space="preserve"> сельского совета, а в случае указания на нарушение законодательства, муниципальных правовых актов, незамедлительно принять меры для устранения нарушений и привлечения</w:t>
      </w:r>
      <w:proofErr w:type="gramEnd"/>
      <w:r w:rsidR="00BD6C3A" w:rsidRPr="00AD274C">
        <w:rPr>
          <w:sz w:val="28"/>
          <w:szCs w:val="28"/>
        </w:rPr>
        <w:t xml:space="preserve"> виновных лиц к ответственности.</w:t>
      </w:r>
    </w:p>
    <w:p w:rsidR="00E62D53" w:rsidRPr="00AD274C" w:rsidRDefault="001F2F31" w:rsidP="005D2303">
      <w:pPr>
        <w:widowControl w:val="0"/>
        <w:numPr>
          <w:ilvl w:val="0"/>
          <w:numId w:val="39"/>
        </w:numPr>
        <w:suppressAutoHyphens w:val="0"/>
        <w:ind w:left="0"/>
        <w:jc w:val="both"/>
        <w:rPr>
          <w:sz w:val="28"/>
          <w:szCs w:val="28"/>
        </w:rPr>
      </w:pPr>
      <w:r w:rsidRPr="00AD274C">
        <w:rPr>
          <w:sz w:val="28"/>
          <w:szCs w:val="28"/>
        </w:rPr>
        <w:t>Журавский</w:t>
      </w:r>
      <w:r w:rsidR="00BD6C3A" w:rsidRPr="00AD274C">
        <w:rPr>
          <w:sz w:val="28"/>
          <w:szCs w:val="28"/>
        </w:rPr>
        <w:t xml:space="preserve"> сельский </w:t>
      </w:r>
      <w:r w:rsidR="00BD6C3A" w:rsidRPr="00AD274C">
        <w:rPr>
          <w:sz w:val="28"/>
          <w:szCs w:val="28"/>
          <w:lang w:val="tt-RU"/>
        </w:rPr>
        <w:t xml:space="preserve">совет </w:t>
      </w:r>
      <w:r w:rsidR="00BD6C3A" w:rsidRPr="00AD274C">
        <w:rPr>
          <w:sz w:val="28"/>
          <w:szCs w:val="28"/>
        </w:rPr>
        <w:t>заслушивает ежегодные от</w:t>
      </w:r>
      <w:r w:rsidRPr="00AD274C">
        <w:rPr>
          <w:sz w:val="28"/>
          <w:szCs w:val="28"/>
        </w:rPr>
        <w:t xml:space="preserve">четы председателя </w:t>
      </w:r>
      <w:r w:rsidRPr="00AD274C">
        <w:rPr>
          <w:sz w:val="28"/>
          <w:szCs w:val="28"/>
        </w:rPr>
        <w:lastRenderedPageBreak/>
        <w:t>Журавского</w:t>
      </w:r>
      <w:r w:rsidR="00BD6C3A" w:rsidRPr="00AD274C">
        <w:rPr>
          <w:sz w:val="28"/>
          <w:szCs w:val="28"/>
        </w:rPr>
        <w:t xml:space="preserve"> сельского совета – гл</w:t>
      </w:r>
      <w:r w:rsidRPr="00AD274C">
        <w:rPr>
          <w:sz w:val="28"/>
          <w:szCs w:val="28"/>
        </w:rPr>
        <w:t>авы администрации Журавского</w:t>
      </w:r>
      <w:r w:rsidR="00BD6C3A" w:rsidRPr="00AD274C">
        <w:rPr>
          <w:sz w:val="28"/>
          <w:szCs w:val="28"/>
        </w:rPr>
        <w:t xml:space="preserve"> сельского поселения о результатах его деятельности, деятельно</w:t>
      </w:r>
      <w:r w:rsidRPr="00AD274C">
        <w:rPr>
          <w:sz w:val="28"/>
          <w:szCs w:val="28"/>
        </w:rPr>
        <w:t>сти администрации Журавского</w:t>
      </w:r>
      <w:r w:rsidR="00BD6C3A" w:rsidRPr="00AD274C">
        <w:rPr>
          <w:sz w:val="28"/>
          <w:szCs w:val="28"/>
        </w:rPr>
        <w:t xml:space="preserve"> сельского поселения и иных подведомственных органов местного самоуправления, в том числе о решении вопросов,</w:t>
      </w:r>
      <w:r w:rsidRPr="00AD274C">
        <w:rPr>
          <w:sz w:val="28"/>
          <w:szCs w:val="28"/>
        </w:rPr>
        <w:t xml:space="preserve"> поставленных Журавским</w:t>
      </w:r>
      <w:r w:rsidR="00BD6C3A" w:rsidRPr="00AD274C">
        <w:rPr>
          <w:sz w:val="28"/>
          <w:szCs w:val="28"/>
        </w:rPr>
        <w:t xml:space="preserve"> сельским советом.</w:t>
      </w:r>
    </w:p>
    <w:p w:rsidR="00E62D53" w:rsidRPr="00AD274C" w:rsidRDefault="001F2F31" w:rsidP="005D2303">
      <w:pPr>
        <w:widowControl w:val="0"/>
        <w:numPr>
          <w:ilvl w:val="0"/>
          <w:numId w:val="39"/>
        </w:numPr>
        <w:suppressAutoHyphens w:val="0"/>
        <w:ind w:left="0"/>
        <w:jc w:val="both"/>
        <w:rPr>
          <w:sz w:val="28"/>
          <w:szCs w:val="28"/>
        </w:rPr>
      </w:pPr>
      <w:r w:rsidRPr="00AD274C">
        <w:rPr>
          <w:sz w:val="28"/>
          <w:szCs w:val="28"/>
        </w:rPr>
        <w:t>Журавский</w:t>
      </w:r>
      <w:r w:rsidR="00BD6C3A" w:rsidRPr="00AD274C">
        <w:rPr>
          <w:sz w:val="28"/>
          <w:szCs w:val="28"/>
        </w:rPr>
        <w:t xml:space="preserve"> сельский </w:t>
      </w:r>
      <w:r w:rsidR="00BD6C3A" w:rsidRPr="00AD274C">
        <w:rPr>
          <w:sz w:val="28"/>
          <w:szCs w:val="28"/>
          <w:lang w:val="tt-RU"/>
        </w:rPr>
        <w:t>совет</w:t>
      </w:r>
      <w:r w:rsidR="00BD6C3A" w:rsidRPr="00AD274C">
        <w:rPr>
          <w:sz w:val="28"/>
          <w:szCs w:val="28"/>
        </w:rPr>
        <w:t>, осуществляя контрольные функции, не вправе вмешиваться в финансово-хозяйственную и исполнительно-распорядительную деятельно</w:t>
      </w:r>
      <w:r w:rsidRPr="00AD274C">
        <w:rPr>
          <w:sz w:val="28"/>
          <w:szCs w:val="28"/>
        </w:rPr>
        <w:t>сть администрации Журавского</w:t>
      </w:r>
      <w:r w:rsidR="00BD6C3A" w:rsidRPr="00AD274C">
        <w:rPr>
          <w:sz w:val="28"/>
          <w:szCs w:val="28"/>
        </w:rPr>
        <w:t xml:space="preserve"> сельского поселения.</w:t>
      </w:r>
    </w:p>
    <w:p w:rsidR="003A0B1F" w:rsidRPr="00AD274C" w:rsidRDefault="003A0B1F" w:rsidP="003A0B1F">
      <w:pPr>
        <w:widowControl w:val="0"/>
        <w:suppressAutoHyphens w:val="0"/>
        <w:jc w:val="both"/>
        <w:rPr>
          <w:sz w:val="28"/>
          <w:szCs w:val="28"/>
        </w:rPr>
      </w:pPr>
    </w:p>
    <w:p w:rsidR="00E62D53" w:rsidRPr="00AD274C" w:rsidRDefault="00AD085A" w:rsidP="005D2303">
      <w:pPr>
        <w:widowControl w:val="0"/>
        <w:suppressAutoHyphens w:val="0"/>
        <w:ind w:hanging="851"/>
        <w:rPr>
          <w:b/>
          <w:sz w:val="28"/>
          <w:szCs w:val="28"/>
        </w:rPr>
      </w:pPr>
      <w:r w:rsidRPr="00AD274C">
        <w:rPr>
          <w:b/>
          <w:sz w:val="28"/>
          <w:szCs w:val="28"/>
        </w:rPr>
        <w:t xml:space="preserve">              </w:t>
      </w:r>
      <w:r w:rsidR="00BD6C3A" w:rsidRPr="00AD274C">
        <w:rPr>
          <w:b/>
          <w:sz w:val="28"/>
          <w:szCs w:val="28"/>
        </w:rPr>
        <w:t>Статья 42. Изб</w:t>
      </w:r>
      <w:r w:rsidRPr="00AD274C">
        <w:rPr>
          <w:b/>
          <w:sz w:val="28"/>
          <w:szCs w:val="28"/>
        </w:rPr>
        <w:t xml:space="preserve">рание представителя Поселения  в </w:t>
      </w:r>
      <w:r w:rsidR="00BD6C3A" w:rsidRPr="00AD274C">
        <w:rPr>
          <w:b/>
          <w:sz w:val="28"/>
          <w:szCs w:val="28"/>
        </w:rPr>
        <w:t>Кировский районный совет</w:t>
      </w:r>
    </w:p>
    <w:p w:rsidR="003A0B1F" w:rsidRPr="00AD274C" w:rsidRDefault="003A0B1F" w:rsidP="005D2303">
      <w:pPr>
        <w:widowControl w:val="0"/>
        <w:suppressAutoHyphens w:val="0"/>
        <w:ind w:hanging="851"/>
        <w:rPr>
          <w:sz w:val="28"/>
          <w:szCs w:val="28"/>
        </w:rPr>
      </w:pPr>
    </w:p>
    <w:p w:rsidR="00E62D53" w:rsidRPr="00AD274C" w:rsidRDefault="00BD6C3A" w:rsidP="005D2303">
      <w:pPr>
        <w:widowControl w:val="0"/>
        <w:numPr>
          <w:ilvl w:val="0"/>
          <w:numId w:val="9"/>
        </w:numPr>
        <w:suppressAutoHyphens w:val="0"/>
        <w:ind w:left="0"/>
        <w:jc w:val="both"/>
        <w:rPr>
          <w:sz w:val="28"/>
          <w:szCs w:val="28"/>
        </w:rPr>
      </w:pPr>
      <w:r w:rsidRPr="00AD274C">
        <w:rPr>
          <w:sz w:val="28"/>
          <w:szCs w:val="28"/>
        </w:rPr>
        <w:t>Представитель Поселения избирается и</w:t>
      </w:r>
      <w:r w:rsidR="001F2F31" w:rsidRPr="00AD274C">
        <w:rPr>
          <w:sz w:val="28"/>
          <w:szCs w:val="28"/>
        </w:rPr>
        <w:t>з числа депутатов Журавского</w:t>
      </w:r>
      <w:r w:rsidRPr="00AD274C">
        <w:rPr>
          <w:sz w:val="28"/>
          <w:szCs w:val="28"/>
        </w:rPr>
        <w:t xml:space="preserve"> сельского совета в Кировский районный совет тайным голосова</w:t>
      </w:r>
      <w:r w:rsidR="00104077" w:rsidRPr="00AD274C">
        <w:rPr>
          <w:sz w:val="28"/>
          <w:szCs w:val="28"/>
        </w:rPr>
        <w:t>нием.</w:t>
      </w:r>
    </w:p>
    <w:p w:rsidR="00E62D53" w:rsidRPr="00AD274C" w:rsidRDefault="00BD6C3A" w:rsidP="005D2303">
      <w:pPr>
        <w:widowControl w:val="0"/>
        <w:numPr>
          <w:ilvl w:val="0"/>
          <w:numId w:val="9"/>
        </w:numPr>
        <w:suppressAutoHyphens w:val="0"/>
        <w:ind w:left="0"/>
        <w:jc w:val="both"/>
        <w:rPr>
          <w:sz w:val="28"/>
          <w:szCs w:val="28"/>
        </w:rPr>
      </w:pPr>
      <w:r w:rsidRPr="00AD274C">
        <w:rPr>
          <w:sz w:val="28"/>
          <w:szCs w:val="28"/>
        </w:rPr>
        <w:t>Избранным считается кандидат, за которого проголосовало более половины от установленног</w:t>
      </w:r>
      <w:r w:rsidR="001F2F31" w:rsidRPr="00AD274C">
        <w:rPr>
          <w:sz w:val="28"/>
          <w:szCs w:val="28"/>
        </w:rPr>
        <w:t>о числа депутатов  Журавского</w:t>
      </w:r>
      <w:r w:rsidRPr="00AD274C">
        <w:rPr>
          <w:sz w:val="28"/>
          <w:szCs w:val="28"/>
        </w:rPr>
        <w:t xml:space="preserve"> сельского совета.</w:t>
      </w:r>
    </w:p>
    <w:p w:rsidR="003A0B1F" w:rsidRPr="00AD274C" w:rsidRDefault="003A0B1F" w:rsidP="003A0B1F">
      <w:pPr>
        <w:widowControl w:val="0"/>
        <w:suppressAutoHyphens w:val="0"/>
        <w:jc w:val="both"/>
        <w:rPr>
          <w:sz w:val="28"/>
          <w:szCs w:val="28"/>
        </w:rPr>
      </w:pPr>
    </w:p>
    <w:p w:rsidR="00E62D53" w:rsidRPr="00AD274C" w:rsidRDefault="00BD6C3A" w:rsidP="005D2303">
      <w:pPr>
        <w:widowControl w:val="0"/>
        <w:suppressAutoHyphens w:val="0"/>
        <w:jc w:val="both"/>
        <w:rPr>
          <w:b/>
          <w:sz w:val="28"/>
          <w:szCs w:val="28"/>
        </w:rPr>
      </w:pPr>
      <w:r w:rsidRPr="00AD274C">
        <w:rPr>
          <w:b/>
          <w:sz w:val="28"/>
          <w:szCs w:val="28"/>
        </w:rPr>
        <w:t>Статья 43. Досроч</w:t>
      </w:r>
      <w:r w:rsidR="001F2F31" w:rsidRPr="00AD274C">
        <w:rPr>
          <w:b/>
          <w:sz w:val="28"/>
          <w:szCs w:val="28"/>
        </w:rPr>
        <w:t>ное прекращение полномочий Журавского</w:t>
      </w:r>
      <w:r w:rsidRPr="00AD274C">
        <w:rPr>
          <w:b/>
          <w:sz w:val="28"/>
          <w:szCs w:val="28"/>
        </w:rPr>
        <w:t xml:space="preserve"> сельского совета</w:t>
      </w:r>
    </w:p>
    <w:p w:rsidR="003A0B1F" w:rsidRPr="00AD274C" w:rsidRDefault="003A0B1F" w:rsidP="005D2303">
      <w:pPr>
        <w:widowControl w:val="0"/>
        <w:suppressAutoHyphens w:val="0"/>
        <w:jc w:val="both"/>
        <w:rPr>
          <w:sz w:val="28"/>
          <w:szCs w:val="28"/>
        </w:rPr>
      </w:pPr>
    </w:p>
    <w:p w:rsidR="00E62D53" w:rsidRPr="00AD274C" w:rsidRDefault="00D77DE1" w:rsidP="00D77DE1">
      <w:pPr>
        <w:widowControl w:val="0"/>
        <w:suppressAutoHyphens w:val="0"/>
        <w:jc w:val="both"/>
        <w:rPr>
          <w:sz w:val="28"/>
          <w:szCs w:val="28"/>
        </w:rPr>
      </w:pPr>
      <w:r w:rsidRPr="00AD274C">
        <w:rPr>
          <w:sz w:val="28"/>
          <w:szCs w:val="28"/>
        </w:rPr>
        <w:t>1.</w:t>
      </w:r>
      <w:r w:rsidR="001F2F31" w:rsidRPr="00AD274C">
        <w:rPr>
          <w:sz w:val="28"/>
          <w:szCs w:val="28"/>
        </w:rPr>
        <w:t>Полномочия Журавского</w:t>
      </w:r>
      <w:r w:rsidR="00BD6C3A" w:rsidRPr="00AD274C">
        <w:rPr>
          <w:sz w:val="28"/>
          <w:szCs w:val="28"/>
        </w:rPr>
        <w:t xml:space="preserve"> сельского совета </w:t>
      </w:r>
      <w:r w:rsidR="00BD6C3A" w:rsidRPr="00AD274C">
        <w:rPr>
          <w:sz w:val="28"/>
          <w:szCs w:val="28"/>
          <w:lang w:eastAsia="ru-RU"/>
        </w:rPr>
        <w:t xml:space="preserve">независимо от порядка его формирования </w:t>
      </w:r>
      <w:r w:rsidR="00BD6C3A" w:rsidRPr="00AD274C">
        <w:rPr>
          <w:sz w:val="28"/>
          <w:szCs w:val="28"/>
        </w:rPr>
        <w:t xml:space="preserve">могут быть прекращены досрочно </w:t>
      </w:r>
      <w:r w:rsidR="00BD6C3A" w:rsidRPr="00AD274C">
        <w:rPr>
          <w:sz w:val="28"/>
          <w:szCs w:val="28"/>
          <w:lang w:eastAsia="ru-RU"/>
        </w:rPr>
        <w:t xml:space="preserve">в порядке и по основаниям, которые предусмотрены </w:t>
      </w:r>
      <w:r w:rsidR="00BD6C3A" w:rsidRPr="00AD274C">
        <w:rPr>
          <w:color w:val="000000"/>
          <w:sz w:val="28"/>
          <w:szCs w:val="28"/>
          <w:lang w:eastAsia="ru-RU"/>
        </w:rPr>
        <w:t xml:space="preserve">статьей 73  Федерального закона от </w:t>
      </w:r>
      <w:r w:rsidR="00BD6C3A" w:rsidRPr="00AD274C">
        <w:rPr>
          <w:sz w:val="28"/>
          <w:szCs w:val="28"/>
          <w:lang w:eastAsia="ru-RU"/>
        </w:rPr>
        <w:t>6 октября 2003 года № 131-ФЗ «Об общих принципах организации местного самоуправления в Российской Федерации»</w:t>
      </w:r>
      <w:r w:rsidR="00BD6C3A" w:rsidRPr="00AD274C">
        <w:rPr>
          <w:sz w:val="28"/>
          <w:szCs w:val="28"/>
        </w:rPr>
        <w:t>:</w:t>
      </w:r>
    </w:p>
    <w:p w:rsidR="00E62D53" w:rsidRPr="00AD274C" w:rsidRDefault="00BD6C3A" w:rsidP="005D2303">
      <w:pPr>
        <w:widowControl w:val="0"/>
        <w:suppressAutoHyphens w:val="0"/>
        <w:jc w:val="both"/>
        <w:rPr>
          <w:sz w:val="28"/>
          <w:szCs w:val="28"/>
        </w:rPr>
      </w:pPr>
      <w:r w:rsidRPr="00AD274C">
        <w:rPr>
          <w:sz w:val="28"/>
          <w:szCs w:val="28"/>
        </w:rPr>
        <w:t>1)</w:t>
      </w:r>
      <w:r w:rsidR="001F2F31" w:rsidRPr="00AD274C">
        <w:rPr>
          <w:sz w:val="28"/>
          <w:szCs w:val="28"/>
        </w:rPr>
        <w:t xml:space="preserve"> в случае принятия Журавским</w:t>
      </w:r>
      <w:r w:rsidRPr="00AD274C">
        <w:rPr>
          <w:sz w:val="28"/>
          <w:szCs w:val="28"/>
        </w:rPr>
        <w:t xml:space="preserve"> сельским советом решения о самороспуске. </w:t>
      </w:r>
      <w:r w:rsidRPr="00AD274C">
        <w:rPr>
          <w:sz w:val="28"/>
          <w:szCs w:val="28"/>
          <w:lang w:eastAsia="ru-RU"/>
        </w:rPr>
        <w:t>При этом решение о самороспуске принимается в порядке</w:t>
      </w:r>
      <w:r w:rsidRPr="00AD274C">
        <w:rPr>
          <w:sz w:val="28"/>
          <w:szCs w:val="28"/>
        </w:rPr>
        <w:t xml:space="preserve"> </w:t>
      </w:r>
      <w:r w:rsidRPr="00AD274C">
        <w:rPr>
          <w:sz w:val="28"/>
          <w:szCs w:val="28"/>
          <w:lang w:eastAsia="ru-RU"/>
        </w:rPr>
        <w:t>определенном уставом Поселения</w:t>
      </w:r>
      <w:r w:rsidRPr="00AD274C">
        <w:rPr>
          <w:sz w:val="28"/>
          <w:szCs w:val="28"/>
        </w:rPr>
        <w:t>;</w:t>
      </w:r>
    </w:p>
    <w:p w:rsidR="00E62D53" w:rsidRPr="00AD274C" w:rsidRDefault="00BD6C3A" w:rsidP="005D2303">
      <w:pPr>
        <w:widowControl w:val="0"/>
        <w:suppressAutoHyphens w:val="0"/>
        <w:ind w:hanging="11"/>
        <w:jc w:val="both"/>
        <w:rPr>
          <w:sz w:val="28"/>
          <w:szCs w:val="28"/>
        </w:rPr>
      </w:pPr>
      <w:r w:rsidRPr="00AD274C">
        <w:rPr>
          <w:sz w:val="28"/>
          <w:szCs w:val="28"/>
        </w:rPr>
        <w:t xml:space="preserve">2) </w:t>
      </w:r>
      <w:r w:rsidRPr="00AD274C">
        <w:rPr>
          <w:sz w:val="28"/>
          <w:szCs w:val="28"/>
          <w:lang w:eastAsia="ru-RU"/>
        </w:rPr>
        <w:t xml:space="preserve">в случае </w:t>
      </w:r>
      <w:r w:rsidRPr="00AD274C">
        <w:rPr>
          <w:sz w:val="28"/>
          <w:szCs w:val="28"/>
        </w:rPr>
        <w:t xml:space="preserve">вступления в силу решения </w:t>
      </w:r>
      <w:r w:rsidRPr="00AD274C">
        <w:rPr>
          <w:sz w:val="28"/>
          <w:szCs w:val="28"/>
          <w:lang w:eastAsia="ru-RU"/>
        </w:rPr>
        <w:t>соответственно верховного</w:t>
      </w:r>
      <w:r w:rsidRPr="00AD274C">
        <w:rPr>
          <w:sz w:val="28"/>
          <w:szCs w:val="28"/>
        </w:rPr>
        <w:t xml:space="preserve"> суда республики о неправомочности данного</w:t>
      </w:r>
      <w:r w:rsidR="001F2F31" w:rsidRPr="00AD274C">
        <w:rPr>
          <w:sz w:val="28"/>
          <w:szCs w:val="28"/>
        </w:rPr>
        <w:t xml:space="preserve"> состава депутатов Журавского</w:t>
      </w:r>
      <w:r w:rsidRPr="00AD274C">
        <w:rPr>
          <w:sz w:val="28"/>
          <w:szCs w:val="28"/>
        </w:rPr>
        <w:t xml:space="preserve"> сельского совета, в том числе в связи со сложением депутатами своих полномочий;</w:t>
      </w:r>
    </w:p>
    <w:p w:rsidR="00E62D53" w:rsidRPr="00AD274C" w:rsidRDefault="00BD6C3A" w:rsidP="005D2303">
      <w:pPr>
        <w:widowControl w:val="0"/>
        <w:suppressAutoHyphens w:val="0"/>
        <w:jc w:val="both"/>
        <w:rPr>
          <w:sz w:val="28"/>
          <w:szCs w:val="28"/>
        </w:rPr>
      </w:pPr>
      <w:r w:rsidRPr="00AD274C">
        <w:rPr>
          <w:sz w:val="28"/>
          <w:szCs w:val="28"/>
        </w:rPr>
        <w:t xml:space="preserve">3) </w:t>
      </w:r>
      <w:r w:rsidRPr="00AD274C">
        <w:rPr>
          <w:sz w:val="28"/>
          <w:szCs w:val="28"/>
          <w:lang w:eastAsia="ru-RU"/>
        </w:rPr>
        <w:t xml:space="preserve">в случае </w:t>
      </w:r>
      <w:r w:rsidRPr="00AD274C">
        <w:rPr>
          <w:sz w:val="28"/>
          <w:szCs w:val="28"/>
        </w:rPr>
        <w:t xml:space="preserve">преобразования Поселения, </w:t>
      </w:r>
      <w:r w:rsidRPr="00AD274C">
        <w:rPr>
          <w:sz w:val="28"/>
          <w:szCs w:val="28"/>
          <w:lang w:eastAsia="ru-RU"/>
        </w:rPr>
        <w:t xml:space="preserve">осуществляемого в соответствии с </w:t>
      </w:r>
      <w:r w:rsidRPr="00AD274C">
        <w:rPr>
          <w:color w:val="000000"/>
          <w:sz w:val="28"/>
          <w:szCs w:val="28"/>
          <w:lang w:eastAsia="ru-RU"/>
        </w:rPr>
        <w:t>частями 3, 3.2, 4 - 6, 6.1, 6.2, 7, 7.1 статьи 13</w:t>
      </w:r>
      <w:r w:rsidRPr="00AD274C">
        <w:rPr>
          <w:sz w:val="28"/>
          <w:szCs w:val="28"/>
          <w:lang w:eastAsia="ru-RU"/>
        </w:rPr>
        <w:t xml:space="preserve"> </w:t>
      </w:r>
      <w:r w:rsidRPr="00AD274C">
        <w:rPr>
          <w:color w:val="000000"/>
          <w:sz w:val="28"/>
          <w:szCs w:val="28"/>
          <w:lang w:eastAsia="ru-RU"/>
        </w:rPr>
        <w:t xml:space="preserve">Федерального закона от </w:t>
      </w:r>
      <w:r w:rsidRPr="00AD274C">
        <w:rPr>
          <w:sz w:val="28"/>
          <w:szCs w:val="28"/>
          <w:lang w:eastAsia="ru-RU"/>
        </w:rPr>
        <w:t xml:space="preserve">6 октября 2003 года № 131-ФЗ «Об общих принципах организации местного самоуправления в Российской Федерации», а также в случае упразднения </w:t>
      </w:r>
      <w:r w:rsidRPr="00AD274C">
        <w:rPr>
          <w:sz w:val="28"/>
          <w:szCs w:val="28"/>
        </w:rPr>
        <w:t>Поселения;</w:t>
      </w:r>
    </w:p>
    <w:p w:rsidR="00E62D53" w:rsidRPr="00AD274C" w:rsidRDefault="00BD6C3A" w:rsidP="005D2303">
      <w:pPr>
        <w:widowControl w:val="0"/>
        <w:suppressAutoHyphens w:val="0"/>
        <w:ind w:hanging="11"/>
        <w:jc w:val="both"/>
        <w:rPr>
          <w:sz w:val="28"/>
          <w:szCs w:val="28"/>
        </w:rPr>
      </w:pPr>
      <w:r w:rsidRPr="00AD274C">
        <w:rPr>
          <w:sz w:val="28"/>
          <w:szCs w:val="28"/>
        </w:rPr>
        <w:t>4) в случае утраты Поселением статуса муниципального образования в связи с его объединением с городским округом;</w:t>
      </w:r>
    </w:p>
    <w:p w:rsidR="00E62D53" w:rsidRPr="00AD274C" w:rsidRDefault="00BD6C3A" w:rsidP="005D2303">
      <w:pPr>
        <w:widowControl w:val="0"/>
        <w:suppressAutoHyphens w:val="0"/>
        <w:jc w:val="both"/>
        <w:rPr>
          <w:sz w:val="28"/>
          <w:szCs w:val="28"/>
        </w:rPr>
      </w:pPr>
      <w:r w:rsidRPr="00AD274C">
        <w:rPr>
          <w:sz w:val="28"/>
          <w:szCs w:val="28"/>
        </w:rPr>
        <w:t>5)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E62D53" w:rsidRPr="00AD274C" w:rsidRDefault="00BD6C3A" w:rsidP="005D2303">
      <w:pPr>
        <w:widowControl w:val="0"/>
        <w:suppressAutoHyphens w:val="0"/>
        <w:ind w:hanging="11"/>
        <w:jc w:val="both"/>
        <w:rPr>
          <w:sz w:val="28"/>
          <w:szCs w:val="28"/>
        </w:rPr>
      </w:pPr>
      <w:r w:rsidRPr="00AD274C">
        <w:rPr>
          <w:sz w:val="28"/>
          <w:szCs w:val="28"/>
        </w:rPr>
        <w:t xml:space="preserve">6) в случае нарушения срока издания муниципального правового акта, требуемого для реализации решения, принятого путем прямого </w:t>
      </w:r>
      <w:r w:rsidRPr="00AD274C">
        <w:rPr>
          <w:sz w:val="28"/>
          <w:szCs w:val="28"/>
        </w:rPr>
        <w:lastRenderedPageBreak/>
        <w:t>волеизъявления граждан.</w:t>
      </w:r>
    </w:p>
    <w:p w:rsidR="00E62D53" w:rsidRPr="00AD274C" w:rsidRDefault="00D77DE1" w:rsidP="00D77DE1">
      <w:pPr>
        <w:widowControl w:val="0"/>
        <w:suppressAutoHyphens w:val="0"/>
        <w:jc w:val="both"/>
        <w:rPr>
          <w:sz w:val="28"/>
          <w:szCs w:val="28"/>
        </w:rPr>
      </w:pPr>
      <w:r w:rsidRPr="00AD274C">
        <w:rPr>
          <w:sz w:val="28"/>
          <w:szCs w:val="28"/>
        </w:rPr>
        <w:t>2.</w:t>
      </w:r>
      <w:r w:rsidR="00BD6C3A" w:rsidRPr="00AD274C">
        <w:rPr>
          <w:sz w:val="28"/>
          <w:szCs w:val="28"/>
        </w:rPr>
        <w:t>Досрочное прекр</w:t>
      </w:r>
      <w:r w:rsidR="001F2F31" w:rsidRPr="00AD274C">
        <w:rPr>
          <w:sz w:val="28"/>
          <w:szCs w:val="28"/>
        </w:rPr>
        <w:t>ащение полномочий Журавского</w:t>
      </w:r>
      <w:r w:rsidR="00BD6C3A" w:rsidRPr="00AD274C">
        <w:rPr>
          <w:sz w:val="28"/>
          <w:szCs w:val="28"/>
        </w:rPr>
        <w:t xml:space="preserve"> сельского совета влечет досрочное прекращение полномочий его депутатов.</w:t>
      </w:r>
    </w:p>
    <w:p w:rsidR="00E62D53" w:rsidRPr="00AD274C" w:rsidRDefault="00D77DE1" w:rsidP="00D77DE1">
      <w:pPr>
        <w:widowControl w:val="0"/>
        <w:suppressAutoHyphens w:val="0"/>
        <w:jc w:val="both"/>
        <w:rPr>
          <w:sz w:val="28"/>
          <w:szCs w:val="28"/>
        </w:rPr>
      </w:pPr>
      <w:r w:rsidRPr="00AD274C">
        <w:rPr>
          <w:sz w:val="28"/>
          <w:szCs w:val="28"/>
        </w:rPr>
        <w:t>3.</w:t>
      </w:r>
      <w:r w:rsidR="00BD6C3A" w:rsidRPr="00AD274C">
        <w:rPr>
          <w:sz w:val="28"/>
          <w:szCs w:val="28"/>
        </w:rPr>
        <w:t>В случае досрочного прекр</w:t>
      </w:r>
      <w:r w:rsidR="001F2F31" w:rsidRPr="00AD274C">
        <w:rPr>
          <w:sz w:val="28"/>
          <w:szCs w:val="28"/>
        </w:rPr>
        <w:t>ащения полномочий Журавского</w:t>
      </w:r>
      <w:r w:rsidR="00BD6C3A" w:rsidRPr="00AD274C">
        <w:rPr>
          <w:sz w:val="28"/>
          <w:szCs w:val="28"/>
        </w:rPr>
        <w:t xml:space="preserve"> сельского совета,  </w:t>
      </w:r>
      <w:r w:rsidR="00BD6C3A" w:rsidRPr="00AD274C">
        <w:rPr>
          <w:sz w:val="28"/>
          <w:szCs w:val="28"/>
          <w:lang w:eastAsia="ru-RU"/>
        </w:rPr>
        <w:t xml:space="preserve">состоящего из депутатов, избранных населением непосредственно, </w:t>
      </w:r>
      <w:r w:rsidR="00BD6C3A" w:rsidRPr="00AD274C">
        <w:rPr>
          <w:sz w:val="28"/>
          <w:szCs w:val="28"/>
        </w:rPr>
        <w:t>досрочные выборы проводятся в сроки, установленные федеральным законодательством.</w:t>
      </w:r>
    </w:p>
    <w:p w:rsidR="003A0B1F" w:rsidRPr="00AD274C" w:rsidRDefault="003A0B1F" w:rsidP="003A0B1F">
      <w:pPr>
        <w:widowControl w:val="0"/>
        <w:suppressAutoHyphens w:val="0"/>
        <w:jc w:val="both"/>
        <w:rPr>
          <w:sz w:val="28"/>
          <w:szCs w:val="28"/>
        </w:rPr>
      </w:pPr>
    </w:p>
    <w:p w:rsidR="00E62D53" w:rsidRPr="00AD274C" w:rsidRDefault="00BD6C3A" w:rsidP="005D2303">
      <w:pPr>
        <w:widowControl w:val="0"/>
        <w:suppressAutoHyphens w:val="0"/>
        <w:ind w:hanging="11"/>
        <w:rPr>
          <w:b/>
          <w:sz w:val="28"/>
          <w:szCs w:val="28"/>
        </w:rPr>
      </w:pPr>
      <w:r w:rsidRPr="00AD274C">
        <w:rPr>
          <w:b/>
          <w:sz w:val="28"/>
          <w:szCs w:val="28"/>
        </w:rPr>
        <w:t>Статья 44. Порядок принятия решен</w:t>
      </w:r>
      <w:r w:rsidR="001F2F31" w:rsidRPr="00AD274C">
        <w:rPr>
          <w:b/>
          <w:sz w:val="28"/>
          <w:szCs w:val="28"/>
        </w:rPr>
        <w:t>ия о самороспуске Журавского</w:t>
      </w:r>
      <w:r w:rsidRPr="00AD274C">
        <w:rPr>
          <w:b/>
          <w:sz w:val="28"/>
          <w:szCs w:val="28"/>
        </w:rPr>
        <w:t xml:space="preserve"> сельского совета</w:t>
      </w:r>
    </w:p>
    <w:p w:rsidR="004F2F22" w:rsidRPr="00AD274C" w:rsidRDefault="004F2F22" w:rsidP="005D2303">
      <w:pPr>
        <w:widowControl w:val="0"/>
        <w:suppressAutoHyphens w:val="0"/>
        <w:ind w:hanging="11"/>
        <w:rPr>
          <w:b/>
          <w:sz w:val="28"/>
          <w:szCs w:val="28"/>
        </w:rPr>
      </w:pPr>
    </w:p>
    <w:p w:rsidR="003A0B1F" w:rsidRPr="00AD274C" w:rsidRDefault="004F2F22" w:rsidP="004F2F22">
      <w:pPr>
        <w:widowControl w:val="0"/>
        <w:suppressAutoHyphens w:val="0"/>
        <w:ind w:left="-11"/>
        <w:rPr>
          <w:sz w:val="28"/>
          <w:szCs w:val="28"/>
        </w:rPr>
      </w:pPr>
      <w:r w:rsidRPr="00AD274C">
        <w:rPr>
          <w:sz w:val="28"/>
          <w:szCs w:val="28"/>
        </w:rPr>
        <w:t>1. Инициатива о самороспуске  Журавского сельского совета может быть выдвинута председателем  Журавского сельского совета – главой администрации  Журавского сельского поселения  или группой депутатов в количестве не менее половины от установленной численности депутатов Журавского сельского совета</w:t>
      </w:r>
    </w:p>
    <w:p w:rsidR="00E62D53" w:rsidRPr="00AD274C" w:rsidRDefault="004F2F22" w:rsidP="004F2F22">
      <w:pPr>
        <w:widowControl w:val="0"/>
        <w:suppressAutoHyphens w:val="0"/>
        <w:jc w:val="both"/>
        <w:rPr>
          <w:sz w:val="28"/>
          <w:szCs w:val="28"/>
        </w:rPr>
      </w:pPr>
      <w:r w:rsidRPr="00AD274C">
        <w:rPr>
          <w:sz w:val="28"/>
          <w:szCs w:val="28"/>
        </w:rPr>
        <w:t>2.</w:t>
      </w:r>
      <w:r w:rsidR="00BD6C3A" w:rsidRPr="00AD274C">
        <w:rPr>
          <w:sz w:val="28"/>
          <w:szCs w:val="28"/>
        </w:rPr>
        <w:t>Инициатива принятия решения о самороспуске не может быть выдвинута:</w:t>
      </w:r>
    </w:p>
    <w:p w:rsidR="00E62D53" w:rsidRPr="00AD274C" w:rsidRDefault="00BD6C3A" w:rsidP="005D2303">
      <w:pPr>
        <w:widowControl w:val="0"/>
        <w:suppressAutoHyphens w:val="0"/>
        <w:jc w:val="both"/>
        <w:rPr>
          <w:sz w:val="28"/>
          <w:szCs w:val="28"/>
        </w:rPr>
      </w:pPr>
      <w:r w:rsidRPr="00AD274C">
        <w:rPr>
          <w:sz w:val="28"/>
          <w:szCs w:val="28"/>
        </w:rPr>
        <w:t>1) в течен</w:t>
      </w:r>
      <w:r w:rsidR="001F2F31" w:rsidRPr="00AD274C">
        <w:rPr>
          <w:sz w:val="28"/>
          <w:szCs w:val="28"/>
        </w:rPr>
        <w:t>ие первого года после избрания Журавского</w:t>
      </w:r>
      <w:r w:rsidRPr="00AD274C">
        <w:rPr>
          <w:sz w:val="28"/>
          <w:szCs w:val="28"/>
        </w:rPr>
        <w:t xml:space="preserve"> сельского совета;</w:t>
      </w:r>
    </w:p>
    <w:p w:rsidR="00E62D53" w:rsidRPr="00AD274C" w:rsidRDefault="00BD6C3A" w:rsidP="005D2303">
      <w:pPr>
        <w:widowControl w:val="0"/>
        <w:suppressAutoHyphens w:val="0"/>
        <w:jc w:val="both"/>
        <w:rPr>
          <w:sz w:val="28"/>
          <w:szCs w:val="28"/>
        </w:rPr>
      </w:pPr>
      <w:r w:rsidRPr="00AD274C">
        <w:rPr>
          <w:sz w:val="28"/>
          <w:szCs w:val="28"/>
        </w:rPr>
        <w:t>2) в период принятия бюджета Поселения и утверждения отчета о его исполнении;</w:t>
      </w:r>
    </w:p>
    <w:p w:rsidR="00E62D53" w:rsidRPr="00AD274C" w:rsidRDefault="00BD6C3A" w:rsidP="004F2F22">
      <w:pPr>
        <w:widowControl w:val="0"/>
        <w:suppressAutoHyphens w:val="0"/>
        <w:jc w:val="both"/>
        <w:rPr>
          <w:sz w:val="28"/>
          <w:szCs w:val="28"/>
        </w:rPr>
      </w:pPr>
      <w:r w:rsidRPr="00AD274C">
        <w:rPr>
          <w:sz w:val="28"/>
          <w:szCs w:val="28"/>
        </w:rPr>
        <w:t>3) в период проведения голосования об от</w:t>
      </w:r>
      <w:r w:rsidR="001F2F31" w:rsidRPr="00AD274C">
        <w:rPr>
          <w:sz w:val="28"/>
          <w:szCs w:val="28"/>
        </w:rPr>
        <w:t>зыве председателя Журавского</w:t>
      </w:r>
      <w:r w:rsidRPr="00AD274C">
        <w:rPr>
          <w:sz w:val="28"/>
          <w:szCs w:val="28"/>
        </w:rPr>
        <w:t xml:space="preserve"> сельского совета - гл</w:t>
      </w:r>
      <w:r w:rsidR="001F2F31" w:rsidRPr="00AD274C">
        <w:rPr>
          <w:sz w:val="28"/>
          <w:szCs w:val="28"/>
        </w:rPr>
        <w:t>авы администрации Журавского</w:t>
      </w:r>
      <w:r w:rsidRPr="00AD274C">
        <w:rPr>
          <w:sz w:val="28"/>
          <w:szCs w:val="28"/>
        </w:rPr>
        <w:t xml:space="preserve"> сельского поселения либо в случае досрочного прекращения его полномочий.</w:t>
      </w:r>
      <w:r w:rsidR="004F2F22" w:rsidRPr="00AD274C">
        <w:rPr>
          <w:sz w:val="28"/>
          <w:szCs w:val="28"/>
        </w:rPr>
        <w:t xml:space="preserve"> </w:t>
      </w:r>
      <w:r w:rsidRPr="00AD274C">
        <w:rPr>
          <w:sz w:val="28"/>
          <w:szCs w:val="28"/>
        </w:rPr>
        <w:t>Письменное предложен</w:t>
      </w:r>
      <w:r w:rsidR="001F2F31" w:rsidRPr="00AD274C">
        <w:rPr>
          <w:sz w:val="28"/>
          <w:szCs w:val="28"/>
        </w:rPr>
        <w:t>ие о самороспуске Журавского</w:t>
      </w:r>
      <w:r w:rsidRPr="00AD274C">
        <w:rPr>
          <w:sz w:val="28"/>
          <w:szCs w:val="28"/>
        </w:rPr>
        <w:t xml:space="preserve"> сельского совета должно содержать мотивы самороспуска, а также к нему могут прилагаться иные материалы, обосновывающие причины самороспуска. </w:t>
      </w:r>
    </w:p>
    <w:p w:rsidR="00E62D53" w:rsidRPr="00AD274C" w:rsidRDefault="004F2F22" w:rsidP="004F2F22">
      <w:pPr>
        <w:widowControl w:val="0"/>
        <w:suppressAutoHyphens w:val="0"/>
        <w:jc w:val="both"/>
        <w:rPr>
          <w:sz w:val="28"/>
          <w:szCs w:val="28"/>
        </w:rPr>
      </w:pPr>
      <w:r w:rsidRPr="00AD274C">
        <w:rPr>
          <w:sz w:val="28"/>
          <w:szCs w:val="28"/>
        </w:rPr>
        <w:t>3.</w:t>
      </w:r>
      <w:r w:rsidR="00BD6C3A" w:rsidRPr="00AD274C">
        <w:rPr>
          <w:sz w:val="28"/>
          <w:szCs w:val="28"/>
        </w:rPr>
        <w:t>Для предварительного рассмотрения вопроса о самороспуске из числа д</w:t>
      </w:r>
      <w:r w:rsidR="001F2F31" w:rsidRPr="00AD274C">
        <w:rPr>
          <w:sz w:val="28"/>
          <w:szCs w:val="28"/>
        </w:rPr>
        <w:t>епутатов решением Журавского</w:t>
      </w:r>
      <w:r w:rsidR="00BD6C3A" w:rsidRPr="00AD274C">
        <w:rPr>
          <w:sz w:val="28"/>
          <w:szCs w:val="28"/>
        </w:rPr>
        <w:t xml:space="preserve"> сельского совета образуется ком</w:t>
      </w:r>
      <w:r w:rsidR="001F2F31" w:rsidRPr="00AD274C">
        <w:rPr>
          <w:sz w:val="28"/>
          <w:szCs w:val="28"/>
        </w:rPr>
        <w:t>иссия. По решению Журавского</w:t>
      </w:r>
      <w:r w:rsidR="00BD6C3A" w:rsidRPr="00AD274C">
        <w:rPr>
          <w:sz w:val="28"/>
          <w:szCs w:val="28"/>
        </w:rPr>
        <w:t xml:space="preserve"> сельского совета</w:t>
      </w:r>
      <w:r w:rsidR="001F2F31" w:rsidRPr="00AD274C">
        <w:rPr>
          <w:sz w:val="28"/>
          <w:szCs w:val="28"/>
        </w:rPr>
        <w:t xml:space="preserve"> или председателя Журавского</w:t>
      </w:r>
      <w:r w:rsidR="00BD6C3A" w:rsidRPr="00AD274C">
        <w:rPr>
          <w:sz w:val="28"/>
          <w:szCs w:val="28"/>
        </w:rPr>
        <w:t xml:space="preserve"> сельского совета -</w:t>
      </w:r>
      <w:r w:rsidR="001F2F31" w:rsidRPr="00AD274C">
        <w:rPr>
          <w:sz w:val="28"/>
          <w:szCs w:val="28"/>
        </w:rPr>
        <w:t xml:space="preserve"> главы администрации Журавского</w:t>
      </w:r>
      <w:r w:rsidR="00BD6C3A" w:rsidRPr="00AD274C">
        <w:rPr>
          <w:sz w:val="28"/>
          <w:szCs w:val="28"/>
        </w:rPr>
        <w:t xml:space="preserve"> сельского поселения вопр</w:t>
      </w:r>
      <w:r w:rsidR="001F2F31" w:rsidRPr="00AD274C">
        <w:rPr>
          <w:sz w:val="28"/>
          <w:szCs w:val="28"/>
        </w:rPr>
        <w:t>ос о самороспуске Журавского</w:t>
      </w:r>
      <w:r w:rsidR="00BD6C3A" w:rsidRPr="00AD274C">
        <w:rPr>
          <w:sz w:val="28"/>
          <w:szCs w:val="28"/>
        </w:rPr>
        <w:t xml:space="preserve"> сельского совета может быть вынесен на публичные слушания.</w:t>
      </w:r>
    </w:p>
    <w:p w:rsidR="00E62D53" w:rsidRPr="00AD274C" w:rsidRDefault="004F2F22" w:rsidP="004F2F22">
      <w:pPr>
        <w:widowControl w:val="0"/>
        <w:suppressAutoHyphens w:val="0"/>
        <w:jc w:val="both"/>
        <w:rPr>
          <w:sz w:val="28"/>
          <w:szCs w:val="28"/>
        </w:rPr>
      </w:pPr>
      <w:r w:rsidRPr="00AD274C">
        <w:rPr>
          <w:sz w:val="28"/>
          <w:szCs w:val="28"/>
        </w:rPr>
        <w:t>4.</w:t>
      </w:r>
      <w:r w:rsidR="00BD6C3A" w:rsidRPr="00AD274C">
        <w:rPr>
          <w:sz w:val="28"/>
          <w:szCs w:val="28"/>
        </w:rPr>
        <w:t>Продолжительность рассмотрения вопро</w:t>
      </w:r>
      <w:r w:rsidR="001F2F31" w:rsidRPr="00AD274C">
        <w:rPr>
          <w:sz w:val="28"/>
          <w:szCs w:val="28"/>
        </w:rPr>
        <w:t>са о самороспуске Журавского</w:t>
      </w:r>
      <w:r w:rsidR="00BD6C3A" w:rsidRPr="00AD274C">
        <w:rPr>
          <w:sz w:val="28"/>
          <w:szCs w:val="28"/>
        </w:rPr>
        <w:t xml:space="preserve"> сельского совета должна гарантировать возможность всестороннего и объективного обсуждения всех обстоятельств и обоснований инициативы саморо</w:t>
      </w:r>
      <w:r w:rsidR="001F2F31" w:rsidRPr="00AD274C">
        <w:rPr>
          <w:sz w:val="28"/>
          <w:szCs w:val="28"/>
        </w:rPr>
        <w:t>спуска депутатами Журавского</w:t>
      </w:r>
      <w:r w:rsidR="00BD6C3A" w:rsidRPr="00AD274C">
        <w:rPr>
          <w:sz w:val="28"/>
          <w:szCs w:val="28"/>
        </w:rPr>
        <w:t xml:space="preserve"> сельского совета и жителями Поселения. Решение о самороспуске может быть принято по истечении двух месяцев со дня выдвижения инициативы о самороспуске. </w:t>
      </w:r>
    </w:p>
    <w:p w:rsidR="00E62D53" w:rsidRPr="00AD274C" w:rsidRDefault="004F2F22" w:rsidP="004F2F22">
      <w:pPr>
        <w:widowControl w:val="0"/>
        <w:suppressAutoHyphens w:val="0"/>
        <w:jc w:val="both"/>
        <w:rPr>
          <w:sz w:val="28"/>
          <w:szCs w:val="28"/>
        </w:rPr>
      </w:pPr>
      <w:r w:rsidRPr="00AD274C">
        <w:rPr>
          <w:sz w:val="28"/>
          <w:szCs w:val="28"/>
        </w:rPr>
        <w:t>5.</w:t>
      </w:r>
      <w:r w:rsidR="00BD6C3A" w:rsidRPr="00AD274C">
        <w:rPr>
          <w:sz w:val="28"/>
          <w:szCs w:val="28"/>
        </w:rPr>
        <w:t>Решен</w:t>
      </w:r>
      <w:r w:rsidR="001F2F31" w:rsidRPr="00AD274C">
        <w:rPr>
          <w:sz w:val="28"/>
          <w:szCs w:val="28"/>
        </w:rPr>
        <w:t>ие о самороспуске Журавского</w:t>
      </w:r>
      <w:r w:rsidR="00BD6C3A" w:rsidRPr="00AD274C">
        <w:rPr>
          <w:sz w:val="28"/>
          <w:szCs w:val="28"/>
        </w:rPr>
        <w:t xml:space="preserve"> сельского совета принимается двумя третями голосов от установленной числ</w:t>
      </w:r>
      <w:r w:rsidR="001F2F31" w:rsidRPr="00AD274C">
        <w:rPr>
          <w:sz w:val="28"/>
          <w:szCs w:val="28"/>
        </w:rPr>
        <w:t>енности депутатов Журавского</w:t>
      </w:r>
      <w:r w:rsidR="00BD6C3A" w:rsidRPr="00AD274C">
        <w:rPr>
          <w:sz w:val="28"/>
          <w:szCs w:val="28"/>
        </w:rPr>
        <w:t xml:space="preserve"> сельского совета путем тайного голосования. </w:t>
      </w:r>
    </w:p>
    <w:p w:rsidR="00E62D53" w:rsidRPr="00AD274C" w:rsidRDefault="004F2F22" w:rsidP="004F2F22">
      <w:pPr>
        <w:widowControl w:val="0"/>
        <w:suppressAutoHyphens w:val="0"/>
        <w:jc w:val="both"/>
        <w:rPr>
          <w:sz w:val="28"/>
          <w:szCs w:val="28"/>
        </w:rPr>
      </w:pPr>
      <w:r w:rsidRPr="00AD274C">
        <w:rPr>
          <w:sz w:val="28"/>
          <w:szCs w:val="28"/>
        </w:rPr>
        <w:t>6.</w:t>
      </w:r>
      <w:r w:rsidR="00BD6C3A" w:rsidRPr="00AD274C">
        <w:rPr>
          <w:sz w:val="28"/>
          <w:szCs w:val="28"/>
        </w:rPr>
        <w:t>В</w:t>
      </w:r>
      <w:r w:rsidR="001F2F31" w:rsidRPr="00AD274C">
        <w:rPr>
          <w:sz w:val="28"/>
          <w:szCs w:val="28"/>
        </w:rPr>
        <w:t xml:space="preserve"> случае отклонения Журавским</w:t>
      </w:r>
      <w:r w:rsidR="00BD6C3A" w:rsidRPr="00AD274C">
        <w:rPr>
          <w:sz w:val="28"/>
          <w:szCs w:val="28"/>
        </w:rPr>
        <w:t xml:space="preserve"> сельским советом предложения о самороспуске, повторная инициатива о самороспуске может быть выдвинута не ранее чем через один год со дня голосования по вопросу о самороспуске. </w:t>
      </w:r>
    </w:p>
    <w:p w:rsidR="003A0B1F" w:rsidRPr="00AD274C" w:rsidRDefault="003A0B1F" w:rsidP="003A0B1F">
      <w:pPr>
        <w:widowControl w:val="0"/>
        <w:suppressAutoHyphens w:val="0"/>
        <w:jc w:val="both"/>
        <w:rPr>
          <w:sz w:val="28"/>
          <w:szCs w:val="28"/>
        </w:rPr>
      </w:pPr>
    </w:p>
    <w:p w:rsidR="00E62D53" w:rsidRPr="00AD274C" w:rsidRDefault="00BD6C3A" w:rsidP="005D2303">
      <w:pPr>
        <w:widowControl w:val="0"/>
        <w:suppressAutoHyphens w:val="0"/>
        <w:rPr>
          <w:b/>
          <w:sz w:val="28"/>
          <w:szCs w:val="28"/>
        </w:rPr>
      </w:pPr>
      <w:r w:rsidRPr="00AD274C">
        <w:rPr>
          <w:b/>
          <w:sz w:val="28"/>
          <w:szCs w:val="28"/>
        </w:rPr>
        <w:lastRenderedPageBreak/>
        <w:t>Статья 45. Досрочное прекращение по</w:t>
      </w:r>
      <w:r w:rsidR="00482423" w:rsidRPr="00AD274C">
        <w:rPr>
          <w:b/>
          <w:sz w:val="28"/>
          <w:szCs w:val="28"/>
        </w:rPr>
        <w:t>лномочий депутата Журавского</w:t>
      </w:r>
      <w:r w:rsidR="00245643" w:rsidRPr="00AD274C">
        <w:rPr>
          <w:b/>
          <w:sz w:val="28"/>
          <w:szCs w:val="28"/>
        </w:rPr>
        <w:t xml:space="preserve"> сельского </w:t>
      </w:r>
      <w:r w:rsidR="003A0B1F" w:rsidRPr="00AD274C">
        <w:rPr>
          <w:b/>
          <w:sz w:val="28"/>
          <w:szCs w:val="28"/>
        </w:rPr>
        <w:t>совета</w:t>
      </w:r>
    </w:p>
    <w:p w:rsidR="003A0B1F" w:rsidRPr="00AD274C" w:rsidRDefault="003A0B1F" w:rsidP="005D2303">
      <w:pPr>
        <w:widowControl w:val="0"/>
        <w:suppressAutoHyphens w:val="0"/>
        <w:rPr>
          <w:sz w:val="28"/>
          <w:szCs w:val="28"/>
        </w:rPr>
      </w:pPr>
    </w:p>
    <w:p w:rsidR="00E62D53" w:rsidRPr="00AD274C" w:rsidRDefault="00BD6C3A" w:rsidP="005D2303">
      <w:pPr>
        <w:widowControl w:val="0"/>
        <w:numPr>
          <w:ilvl w:val="0"/>
          <w:numId w:val="62"/>
        </w:numPr>
        <w:suppressAutoHyphens w:val="0"/>
        <w:ind w:left="0" w:hanging="284"/>
        <w:jc w:val="both"/>
        <w:rPr>
          <w:sz w:val="28"/>
          <w:szCs w:val="28"/>
        </w:rPr>
      </w:pPr>
      <w:r w:rsidRPr="00AD274C">
        <w:rPr>
          <w:sz w:val="28"/>
          <w:szCs w:val="28"/>
        </w:rPr>
        <w:t>По</w:t>
      </w:r>
      <w:r w:rsidR="00482423" w:rsidRPr="00AD274C">
        <w:rPr>
          <w:sz w:val="28"/>
          <w:szCs w:val="28"/>
        </w:rPr>
        <w:t>лномочия депутата Журавского</w:t>
      </w:r>
      <w:r w:rsidRPr="00AD274C">
        <w:rPr>
          <w:sz w:val="28"/>
          <w:szCs w:val="28"/>
        </w:rPr>
        <w:t xml:space="preserve"> сельского совета Поселения прекращаются досрочно в случае:</w:t>
      </w:r>
    </w:p>
    <w:p w:rsidR="00E62D53" w:rsidRPr="00AD274C" w:rsidRDefault="00BD6C3A" w:rsidP="005D2303">
      <w:pPr>
        <w:widowControl w:val="0"/>
        <w:suppressAutoHyphens w:val="0"/>
        <w:jc w:val="both"/>
        <w:rPr>
          <w:sz w:val="28"/>
          <w:szCs w:val="28"/>
        </w:rPr>
      </w:pPr>
      <w:r w:rsidRPr="00AD274C">
        <w:rPr>
          <w:sz w:val="28"/>
          <w:szCs w:val="28"/>
        </w:rPr>
        <w:t>1) смерти;</w:t>
      </w:r>
    </w:p>
    <w:p w:rsidR="00E62D53" w:rsidRPr="00AD274C" w:rsidRDefault="00BD6C3A" w:rsidP="005D2303">
      <w:pPr>
        <w:widowControl w:val="0"/>
        <w:suppressAutoHyphens w:val="0"/>
        <w:jc w:val="both"/>
        <w:rPr>
          <w:sz w:val="28"/>
          <w:szCs w:val="28"/>
        </w:rPr>
      </w:pPr>
      <w:r w:rsidRPr="00AD274C">
        <w:rPr>
          <w:sz w:val="28"/>
          <w:szCs w:val="28"/>
        </w:rPr>
        <w:t>2) отставки по собственному желанию;</w:t>
      </w:r>
    </w:p>
    <w:p w:rsidR="00E62D53" w:rsidRPr="00AD274C" w:rsidRDefault="00BD6C3A" w:rsidP="005D2303">
      <w:pPr>
        <w:widowControl w:val="0"/>
        <w:suppressAutoHyphens w:val="0"/>
        <w:jc w:val="both"/>
        <w:rPr>
          <w:sz w:val="28"/>
          <w:szCs w:val="28"/>
        </w:rPr>
      </w:pPr>
      <w:r w:rsidRPr="00AD274C">
        <w:rPr>
          <w:sz w:val="28"/>
          <w:szCs w:val="28"/>
        </w:rPr>
        <w:t>3) признания судом недееспособным или ограниченно дееспособным;</w:t>
      </w:r>
    </w:p>
    <w:p w:rsidR="00E62D53" w:rsidRPr="00AD274C" w:rsidRDefault="00BD6C3A" w:rsidP="005D2303">
      <w:pPr>
        <w:widowControl w:val="0"/>
        <w:suppressAutoHyphens w:val="0"/>
        <w:jc w:val="both"/>
        <w:rPr>
          <w:sz w:val="28"/>
          <w:szCs w:val="28"/>
        </w:rPr>
      </w:pPr>
      <w:r w:rsidRPr="00AD274C">
        <w:rPr>
          <w:sz w:val="28"/>
          <w:szCs w:val="28"/>
        </w:rPr>
        <w:t>4) признания судом безвестно отсутствующим или объявления умершим;</w:t>
      </w:r>
    </w:p>
    <w:p w:rsidR="00E62D53" w:rsidRPr="00AD274C" w:rsidRDefault="00BD6C3A" w:rsidP="005D2303">
      <w:pPr>
        <w:widowControl w:val="0"/>
        <w:suppressAutoHyphens w:val="0"/>
        <w:jc w:val="both"/>
        <w:rPr>
          <w:sz w:val="28"/>
          <w:szCs w:val="28"/>
        </w:rPr>
      </w:pPr>
      <w:r w:rsidRPr="00AD274C">
        <w:rPr>
          <w:sz w:val="28"/>
          <w:szCs w:val="28"/>
        </w:rPr>
        <w:t>5) вступления в отношении его в законную силу обвинительного приговора суда;</w:t>
      </w:r>
    </w:p>
    <w:p w:rsidR="00E62D53" w:rsidRPr="00AD274C" w:rsidRDefault="00BD6C3A" w:rsidP="005D2303">
      <w:pPr>
        <w:widowControl w:val="0"/>
        <w:suppressAutoHyphens w:val="0"/>
        <w:jc w:val="both"/>
        <w:rPr>
          <w:sz w:val="28"/>
          <w:szCs w:val="28"/>
        </w:rPr>
      </w:pPr>
      <w:r w:rsidRPr="00AD274C">
        <w:rPr>
          <w:sz w:val="28"/>
          <w:szCs w:val="28"/>
        </w:rPr>
        <w:t>6) выезда за пределы Российской Федерации на постоянное место жительства;</w:t>
      </w:r>
    </w:p>
    <w:p w:rsidR="00E62D53" w:rsidRPr="00AD274C" w:rsidRDefault="00BD6C3A" w:rsidP="005D2303">
      <w:pPr>
        <w:widowControl w:val="0"/>
        <w:suppressAutoHyphens w:val="0"/>
        <w:ind w:hanging="11"/>
        <w:jc w:val="both"/>
        <w:rPr>
          <w:sz w:val="28"/>
          <w:szCs w:val="28"/>
        </w:rPr>
      </w:pPr>
      <w:proofErr w:type="gramStart"/>
      <w:r w:rsidRPr="00AD274C">
        <w:rPr>
          <w:sz w:val="28"/>
          <w:szCs w:val="28"/>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AD274C">
        <w:rPr>
          <w:sz w:val="28"/>
          <w:szCs w:val="28"/>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E62D53" w:rsidRPr="00AD274C" w:rsidRDefault="00BD6C3A" w:rsidP="005D2303">
      <w:pPr>
        <w:widowControl w:val="0"/>
        <w:suppressAutoHyphens w:val="0"/>
        <w:jc w:val="both"/>
        <w:rPr>
          <w:sz w:val="28"/>
          <w:szCs w:val="28"/>
        </w:rPr>
      </w:pPr>
      <w:r w:rsidRPr="00AD274C">
        <w:rPr>
          <w:sz w:val="28"/>
          <w:szCs w:val="28"/>
        </w:rPr>
        <w:t>8) отзыва избирателями;</w:t>
      </w:r>
    </w:p>
    <w:p w:rsidR="00E62D53" w:rsidRPr="00AD274C" w:rsidRDefault="00BD6C3A" w:rsidP="005D2303">
      <w:pPr>
        <w:widowControl w:val="0"/>
        <w:suppressAutoHyphens w:val="0"/>
        <w:jc w:val="both"/>
        <w:rPr>
          <w:sz w:val="28"/>
          <w:szCs w:val="28"/>
        </w:rPr>
      </w:pPr>
      <w:r w:rsidRPr="00AD274C">
        <w:rPr>
          <w:sz w:val="28"/>
          <w:szCs w:val="28"/>
        </w:rPr>
        <w:t>9) досрочного прекр</w:t>
      </w:r>
      <w:r w:rsidR="00482423" w:rsidRPr="00AD274C">
        <w:rPr>
          <w:sz w:val="28"/>
          <w:szCs w:val="28"/>
        </w:rPr>
        <w:t>ащения полномочий Журавского</w:t>
      </w:r>
      <w:r w:rsidRPr="00AD274C">
        <w:rPr>
          <w:sz w:val="28"/>
          <w:szCs w:val="28"/>
        </w:rPr>
        <w:t xml:space="preserve"> сельского совета;</w:t>
      </w:r>
    </w:p>
    <w:p w:rsidR="00E62D53" w:rsidRPr="00AD274C" w:rsidRDefault="00BD6C3A" w:rsidP="005D2303">
      <w:pPr>
        <w:widowControl w:val="0"/>
        <w:suppressAutoHyphens w:val="0"/>
        <w:ind w:hanging="11"/>
        <w:jc w:val="both"/>
        <w:rPr>
          <w:sz w:val="28"/>
          <w:szCs w:val="28"/>
        </w:rPr>
      </w:pPr>
      <w:r w:rsidRPr="00AD274C">
        <w:rPr>
          <w:sz w:val="28"/>
          <w:szCs w:val="28"/>
        </w:rPr>
        <w:t>10) призыва на военную службу или направления на заменяющую ее альтернативную гражданскую службу;</w:t>
      </w:r>
    </w:p>
    <w:p w:rsidR="00E62D53" w:rsidRPr="00AD274C" w:rsidRDefault="00BD6C3A" w:rsidP="005D2303">
      <w:pPr>
        <w:widowControl w:val="0"/>
        <w:suppressAutoHyphens w:val="0"/>
        <w:jc w:val="both"/>
        <w:rPr>
          <w:sz w:val="28"/>
          <w:szCs w:val="28"/>
        </w:rPr>
      </w:pPr>
      <w:r w:rsidRPr="00AD274C">
        <w:rPr>
          <w:sz w:val="28"/>
          <w:szCs w:val="28"/>
        </w:rPr>
        <w:t>11) в иных случаях, установленных федеральным законодательством.</w:t>
      </w:r>
    </w:p>
    <w:p w:rsidR="00E62D53" w:rsidRPr="00AD274C" w:rsidRDefault="00BD6C3A" w:rsidP="005D2303">
      <w:pPr>
        <w:widowControl w:val="0"/>
        <w:numPr>
          <w:ilvl w:val="0"/>
          <w:numId w:val="62"/>
        </w:numPr>
        <w:suppressAutoHyphens w:val="0"/>
        <w:ind w:left="0" w:hanging="284"/>
        <w:jc w:val="both"/>
        <w:rPr>
          <w:sz w:val="28"/>
          <w:szCs w:val="28"/>
        </w:rPr>
      </w:pPr>
      <w:proofErr w:type="gramStart"/>
      <w:r w:rsidRPr="00AD274C">
        <w:rPr>
          <w:sz w:val="28"/>
          <w:szCs w:val="28"/>
        </w:rPr>
        <w:t>Решение о прекращении по</w:t>
      </w:r>
      <w:r w:rsidR="00482423" w:rsidRPr="00AD274C">
        <w:rPr>
          <w:sz w:val="28"/>
          <w:szCs w:val="28"/>
        </w:rPr>
        <w:t>лномочий депутата Журавского</w:t>
      </w:r>
      <w:r w:rsidRPr="00AD274C">
        <w:rPr>
          <w:sz w:val="28"/>
          <w:szCs w:val="28"/>
        </w:rPr>
        <w:t xml:space="preserve"> сельского совета в случ</w:t>
      </w:r>
      <w:r w:rsidR="003D34E3" w:rsidRPr="00AD274C">
        <w:rPr>
          <w:sz w:val="28"/>
          <w:szCs w:val="28"/>
        </w:rPr>
        <w:t xml:space="preserve">аях, указанных в пунктах 1-8, 11 </w:t>
      </w:r>
      <w:r w:rsidRPr="00AD274C">
        <w:rPr>
          <w:sz w:val="28"/>
          <w:szCs w:val="28"/>
        </w:rPr>
        <w:t xml:space="preserve"> части 1 настоящей с</w:t>
      </w:r>
      <w:r w:rsidR="00482423" w:rsidRPr="00AD274C">
        <w:rPr>
          <w:sz w:val="28"/>
          <w:szCs w:val="28"/>
        </w:rPr>
        <w:t>татьи, принимается Журавским</w:t>
      </w:r>
      <w:r w:rsidRPr="00AD274C">
        <w:rPr>
          <w:sz w:val="28"/>
          <w:szCs w:val="28"/>
        </w:rPr>
        <w:t xml:space="preserve"> сельским советом, не позднее чем через 30 дней со дня появления основания для досрочного прекращения полномочий, а если это основание п</w:t>
      </w:r>
      <w:r w:rsidR="00482423" w:rsidRPr="00AD274C">
        <w:rPr>
          <w:sz w:val="28"/>
          <w:szCs w:val="28"/>
        </w:rPr>
        <w:t>оявилось в период между заседаниями Журавского</w:t>
      </w:r>
      <w:r w:rsidRPr="00AD274C">
        <w:rPr>
          <w:sz w:val="28"/>
          <w:szCs w:val="28"/>
        </w:rPr>
        <w:t xml:space="preserve"> сельского совета – не позднее чем через три месяца со дня появления такого основания. </w:t>
      </w:r>
      <w:proofErr w:type="gramEnd"/>
    </w:p>
    <w:p w:rsidR="00E62D53" w:rsidRPr="00AD274C" w:rsidRDefault="00482423" w:rsidP="005D2303">
      <w:pPr>
        <w:widowControl w:val="0"/>
        <w:numPr>
          <w:ilvl w:val="0"/>
          <w:numId w:val="62"/>
        </w:numPr>
        <w:suppressAutoHyphens w:val="0"/>
        <w:ind w:left="0" w:hanging="284"/>
        <w:jc w:val="both"/>
        <w:rPr>
          <w:sz w:val="28"/>
          <w:szCs w:val="28"/>
        </w:rPr>
      </w:pPr>
      <w:r w:rsidRPr="00AD274C">
        <w:rPr>
          <w:sz w:val="28"/>
          <w:szCs w:val="28"/>
        </w:rPr>
        <w:t>Полномочия депутата Журавского</w:t>
      </w:r>
      <w:r w:rsidR="00BD6C3A" w:rsidRPr="00AD274C">
        <w:rPr>
          <w:sz w:val="28"/>
          <w:szCs w:val="28"/>
        </w:rPr>
        <w:t xml:space="preserve"> сельского совета в случае, предусмотренном в пункте 9 части 1 настоящей статьи, прекращаются со дня досрочного прекр</w:t>
      </w:r>
      <w:r w:rsidRPr="00AD274C">
        <w:rPr>
          <w:sz w:val="28"/>
          <w:szCs w:val="28"/>
        </w:rPr>
        <w:t>ащения полномочий Журавского</w:t>
      </w:r>
      <w:r w:rsidR="00BD6C3A" w:rsidRPr="00AD274C">
        <w:rPr>
          <w:sz w:val="28"/>
          <w:szCs w:val="28"/>
        </w:rPr>
        <w:t xml:space="preserve"> сельского совета.</w:t>
      </w:r>
    </w:p>
    <w:p w:rsidR="00E62D53" w:rsidRPr="00AD274C" w:rsidRDefault="00BD6C3A" w:rsidP="005D2303">
      <w:pPr>
        <w:widowControl w:val="0"/>
        <w:numPr>
          <w:ilvl w:val="0"/>
          <w:numId w:val="62"/>
        </w:numPr>
        <w:suppressAutoHyphens w:val="0"/>
        <w:ind w:left="0" w:hanging="284"/>
        <w:jc w:val="both"/>
        <w:rPr>
          <w:sz w:val="28"/>
          <w:szCs w:val="28"/>
        </w:rPr>
      </w:pPr>
      <w:r w:rsidRPr="00AD274C">
        <w:rPr>
          <w:sz w:val="28"/>
          <w:szCs w:val="28"/>
        </w:rPr>
        <w:t>В случае досрочного прекращения по</w:t>
      </w:r>
      <w:r w:rsidR="00482423" w:rsidRPr="00AD274C">
        <w:rPr>
          <w:sz w:val="28"/>
          <w:szCs w:val="28"/>
        </w:rPr>
        <w:t>лномочий депутата Журавского</w:t>
      </w:r>
      <w:r w:rsidRPr="00AD274C">
        <w:rPr>
          <w:sz w:val="28"/>
          <w:szCs w:val="28"/>
        </w:rPr>
        <w:t xml:space="preserve"> сельского совета, дополнительные выборы депутата назначаются в соответствии с федеральным законом и Законом Республики Крым от 04 июня 2014 года № 17-ЗРК «О выборах депутатов представительных органов муниципальных образований в Республике Крым».</w:t>
      </w:r>
    </w:p>
    <w:p w:rsidR="003A0B1F" w:rsidRPr="00AD274C" w:rsidRDefault="003A0B1F" w:rsidP="003A0B1F">
      <w:pPr>
        <w:widowControl w:val="0"/>
        <w:suppressAutoHyphens w:val="0"/>
        <w:jc w:val="both"/>
        <w:rPr>
          <w:sz w:val="28"/>
          <w:szCs w:val="28"/>
        </w:rPr>
      </w:pPr>
    </w:p>
    <w:p w:rsidR="00AD274C" w:rsidRDefault="00AD274C" w:rsidP="005D2303">
      <w:pPr>
        <w:widowControl w:val="0"/>
        <w:suppressAutoHyphens w:val="0"/>
        <w:rPr>
          <w:b/>
          <w:sz w:val="28"/>
          <w:szCs w:val="28"/>
        </w:rPr>
      </w:pPr>
    </w:p>
    <w:p w:rsidR="00E62D53" w:rsidRPr="00AD274C" w:rsidRDefault="00BD6C3A" w:rsidP="005D2303">
      <w:pPr>
        <w:widowControl w:val="0"/>
        <w:suppressAutoHyphens w:val="0"/>
        <w:rPr>
          <w:b/>
          <w:sz w:val="28"/>
          <w:szCs w:val="28"/>
        </w:rPr>
      </w:pPr>
      <w:r w:rsidRPr="00AD274C">
        <w:rPr>
          <w:b/>
          <w:sz w:val="28"/>
          <w:szCs w:val="28"/>
        </w:rPr>
        <w:lastRenderedPageBreak/>
        <w:t>ГЛАВА 5</w:t>
      </w:r>
    </w:p>
    <w:p w:rsidR="00E62D53" w:rsidRPr="00AD274C" w:rsidRDefault="00EA6355" w:rsidP="005D2303">
      <w:pPr>
        <w:widowControl w:val="0"/>
        <w:suppressAutoHyphens w:val="0"/>
        <w:ind w:hanging="851"/>
        <w:rPr>
          <w:b/>
          <w:sz w:val="28"/>
          <w:szCs w:val="28"/>
        </w:rPr>
      </w:pPr>
      <w:r w:rsidRPr="00AD274C">
        <w:rPr>
          <w:b/>
          <w:sz w:val="28"/>
          <w:szCs w:val="28"/>
        </w:rPr>
        <w:t xml:space="preserve">            </w:t>
      </w:r>
      <w:r w:rsidR="00482423" w:rsidRPr="00AD274C">
        <w:rPr>
          <w:b/>
          <w:sz w:val="28"/>
          <w:szCs w:val="28"/>
        </w:rPr>
        <w:t>ПРЕДСЕДАТЕЛЬ ЖУРАВСКОГО</w:t>
      </w:r>
      <w:r w:rsidR="00BD6C3A" w:rsidRPr="00AD274C">
        <w:rPr>
          <w:b/>
          <w:sz w:val="28"/>
          <w:szCs w:val="28"/>
        </w:rPr>
        <w:t xml:space="preserve"> СЕЛЬСКОГО СОВЕТА – </w:t>
      </w:r>
    </w:p>
    <w:p w:rsidR="00E62D53" w:rsidRPr="00AD274C" w:rsidRDefault="00BD6C3A" w:rsidP="003A0B1F">
      <w:pPr>
        <w:widowControl w:val="0"/>
        <w:suppressAutoHyphens w:val="0"/>
        <w:rPr>
          <w:b/>
          <w:sz w:val="28"/>
          <w:szCs w:val="28"/>
        </w:rPr>
      </w:pPr>
      <w:r w:rsidRPr="00AD274C">
        <w:rPr>
          <w:b/>
          <w:sz w:val="28"/>
          <w:szCs w:val="28"/>
        </w:rPr>
        <w:t xml:space="preserve">ГЛАВА АДМИНИСТРАЦИИ </w:t>
      </w:r>
      <w:r w:rsidR="003A0B1F" w:rsidRPr="00AD274C">
        <w:rPr>
          <w:b/>
          <w:sz w:val="28"/>
          <w:szCs w:val="28"/>
        </w:rPr>
        <w:t xml:space="preserve">  </w:t>
      </w:r>
      <w:r w:rsidR="00482423" w:rsidRPr="00AD274C">
        <w:rPr>
          <w:b/>
          <w:sz w:val="28"/>
          <w:szCs w:val="28"/>
        </w:rPr>
        <w:t>ЖУРАВСКОГО</w:t>
      </w:r>
      <w:r w:rsidRPr="00AD274C">
        <w:rPr>
          <w:b/>
          <w:sz w:val="28"/>
          <w:szCs w:val="28"/>
        </w:rPr>
        <w:t xml:space="preserve"> СЕЛЬСКОГО ПОСЕЛЕНИЯ</w:t>
      </w:r>
    </w:p>
    <w:p w:rsidR="003A0B1F" w:rsidRPr="00AD274C" w:rsidRDefault="003A0B1F" w:rsidP="003A0B1F">
      <w:pPr>
        <w:widowControl w:val="0"/>
        <w:suppressAutoHyphens w:val="0"/>
        <w:rPr>
          <w:b/>
          <w:sz w:val="28"/>
          <w:szCs w:val="28"/>
        </w:rPr>
      </w:pPr>
    </w:p>
    <w:p w:rsidR="00E62D53" w:rsidRPr="00AD274C" w:rsidRDefault="005114A9" w:rsidP="003A0B1F">
      <w:pPr>
        <w:widowControl w:val="0"/>
        <w:suppressAutoHyphens w:val="0"/>
        <w:ind w:hanging="283"/>
        <w:rPr>
          <w:b/>
          <w:sz w:val="28"/>
          <w:szCs w:val="28"/>
        </w:rPr>
      </w:pPr>
      <w:r w:rsidRPr="00AD274C">
        <w:rPr>
          <w:b/>
          <w:sz w:val="28"/>
          <w:szCs w:val="28"/>
        </w:rPr>
        <w:t xml:space="preserve">     </w:t>
      </w:r>
      <w:r w:rsidR="00BD6C3A" w:rsidRPr="00AD274C">
        <w:rPr>
          <w:b/>
          <w:sz w:val="28"/>
          <w:szCs w:val="28"/>
        </w:rPr>
        <w:t>Статья</w:t>
      </w:r>
      <w:r w:rsidR="00482423" w:rsidRPr="00AD274C">
        <w:rPr>
          <w:b/>
          <w:sz w:val="28"/>
          <w:szCs w:val="28"/>
        </w:rPr>
        <w:t xml:space="preserve"> 46. Председатель Журавского</w:t>
      </w:r>
      <w:r w:rsidR="00BD6C3A" w:rsidRPr="00AD274C">
        <w:rPr>
          <w:b/>
          <w:sz w:val="28"/>
          <w:szCs w:val="28"/>
        </w:rPr>
        <w:t xml:space="preserve"> сельского совета - гл</w:t>
      </w:r>
      <w:r w:rsidR="00482423" w:rsidRPr="00AD274C">
        <w:rPr>
          <w:b/>
          <w:sz w:val="28"/>
          <w:szCs w:val="28"/>
        </w:rPr>
        <w:t xml:space="preserve">ава администрации </w:t>
      </w:r>
      <w:r w:rsidR="00EA6355" w:rsidRPr="00AD274C">
        <w:rPr>
          <w:b/>
          <w:sz w:val="28"/>
          <w:szCs w:val="28"/>
        </w:rPr>
        <w:t xml:space="preserve">          </w:t>
      </w:r>
      <w:r w:rsidR="00245643" w:rsidRPr="00AD274C">
        <w:rPr>
          <w:b/>
          <w:sz w:val="28"/>
          <w:szCs w:val="28"/>
        </w:rPr>
        <w:t xml:space="preserve">       </w:t>
      </w:r>
      <w:r w:rsidR="00482423" w:rsidRPr="00AD274C">
        <w:rPr>
          <w:b/>
          <w:sz w:val="28"/>
          <w:szCs w:val="28"/>
        </w:rPr>
        <w:t>Журавского</w:t>
      </w:r>
      <w:r w:rsidR="00BD6C3A" w:rsidRPr="00AD274C">
        <w:rPr>
          <w:b/>
          <w:sz w:val="28"/>
          <w:szCs w:val="28"/>
        </w:rPr>
        <w:t xml:space="preserve"> сельского поселения - высшее должностное лицо Поселения</w:t>
      </w:r>
    </w:p>
    <w:p w:rsidR="003A0B1F" w:rsidRPr="00AD274C" w:rsidRDefault="003A0B1F" w:rsidP="003A0B1F">
      <w:pPr>
        <w:widowControl w:val="0"/>
        <w:suppressAutoHyphens w:val="0"/>
        <w:ind w:hanging="283"/>
        <w:rPr>
          <w:b/>
          <w:sz w:val="28"/>
          <w:szCs w:val="28"/>
        </w:rPr>
      </w:pPr>
    </w:p>
    <w:p w:rsidR="00E62D53" w:rsidRPr="00AD274C" w:rsidRDefault="00482423" w:rsidP="005D2303">
      <w:pPr>
        <w:widowControl w:val="0"/>
        <w:numPr>
          <w:ilvl w:val="0"/>
          <w:numId w:val="59"/>
        </w:numPr>
        <w:suppressAutoHyphens w:val="0"/>
        <w:ind w:left="0" w:hanging="283"/>
        <w:jc w:val="both"/>
        <w:rPr>
          <w:sz w:val="28"/>
          <w:szCs w:val="28"/>
        </w:rPr>
      </w:pPr>
      <w:r w:rsidRPr="00AD274C">
        <w:rPr>
          <w:sz w:val="28"/>
          <w:szCs w:val="28"/>
        </w:rPr>
        <w:t>Председатель Журавского</w:t>
      </w:r>
      <w:r w:rsidR="00BD6C3A" w:rsidRPr="00AD274C">
        <w:rPr>
          <w:sz w:val="28"/>
          <w:szCs w:val="28"/>
        </w:rPr>
        <w:t xml:space="preserve"> сельского совета - гл</w:t>
      </w:r>
      <w:r w:rsidRPr="00AD274C">
        <w:rPr>
          <w:sz w:val="28"/>
          <w:szCs w:val="28"/>
        </w:rPr>
        <w:t>ава администрации Журавского</w:t>
      </w:r>
      <w:r w:rsidR="00BD6C3A" w:rsidRPr="00AD274C">
        <w:rPr>
          <w:sz w:val="28"/>
          <w:szCs w:val="28"/>
        </w:rPr>
        <w:t xml:space="preserve"> сельского поселения является высшим должностным лицом Поселения и наделяется уставом муниципального образования полномочиями по решению вопросов местного значения. </w:t>
      </w:r>
    </w:p>
    <w:p w:rsidR="00E62D53" w:rsidRPr="00AD274C" w:rsidRDefault="00F8762F" w:rsidP="005D2303">
      <w:pPr>
        <w:widowControl w:val="0"/>
        <w:numPr>
          <w:ilvl w:val="0"/>
          <w:numId w:val="59"/>
        </w:numPr>
        <w:suppressAutoHyphens w:val="0"/>
        <w:ind w:left="0" w:hanging="283"/>
        <w:jc w:val="both"/>
        <w:rPr>
          <w:sz w:val="28"/>
          <w:szCs w:val="28"/>
        </w:rPr>
      </w:pPr>
      <w:r w:rsidRPr="00AD274C">
        <w:rPr>
          <w:sz w:val="28"/>
          <w:szCs w:val="28"/>
        </w:rPr>
        <w:t>Председатель Журавского</w:t>
      </w:r>
      <w:r w:rsidR="00BD6C3A" w:rsidRPr="00AD274C">
        <w:rPr>
          <w:sz w:val="28"/>
          <w:szCs w:val="28"/>
        </w:rPr>
        <w:t xml:space="preserve"> сельского совета - гл</w:t>
      </w:r>
      <w:r w:rsidRPr="00AD274C">
        <w:rPr>
          <w:sz w:val="28"/>
          <w:szCs w:val="28"/>
        </w:rPr>
        <w:t>ава администрации Журавского</w:t>
      </w:r>
      <w:r w:rsidR="00BD6C3A" w:rsidRPr="00AD274C">
        <w:rPr>
          <w:sz w:val="28"/>
          <w:szCs w:val="28"/>
        </w:rPr>
        <w:t xml:space="preserve"> сельского поселения одновременно исполняет полном</w:t>
      </w:r>
      <w:r w:rsidRPr="00AD274C">
        <w:rPr>
          <w:sz w:val="28"/>
          <w:szCs w:val="28"/>
        </w:rPr>
        <w:t>очия председателя Журавского</w:t>
      </w:r>
      <w:r w:rsidR="00BD6C3A" w:rsidRPr="00AD274C">
        <w:rPr>
          <w:sz w:val="28"/>
          <w:szCs w:val="28"/>
        </w:rPr>
        <w:t xml:space="preserve"> сельского совета и возглавл</w:t>
      </w:r>
      <w:r w:rsidRPr="00AD274C">
        <w:rPr>
          <w:sz w:val="28"/>
          <w:szCs w:val="28"/>
        </w:rPr>
        <w:t>яет администрацию Журавского</w:t>
      </w:r>
      <w:r w:rsidR="00BD6C3A" w:rsidRPr="00AD274C">
        <w:rPr>
          <w:sz w:val="28"/>
          <w:szCs w:val="28"/>
        </w:rPr>
        <w:t xml:space="preserve"> сельского поселения.</w:t>
      </w:r>
    </w:p>
    <w:p w:rsidR="00E62D53" w:rsidRPr="00AD274C" w:rsidRDefault="00F8762F" w:rsidP="005D2303">
      <w:pPr>
        <w:widowControl w:val="0"/>
        <w:numPr>
          <w:ilvl w:val="0"/>
          <w:numId w:val="59"/>
        </w:numPr>
        <w:suppressAutoHyphens w:val="0"/>
        <w:ind w:left="0" w:hanging="283"/>
        <w:jc w:val="both"/>
        <w:rPr>
          <w:sz w:val="28"/>
          <w:szCs w:val="28"/>
        </w:rPr>
      </w:pPr>
      <w:r w:rsidRPr="00AD274C">
        <w:rPr>
          <w:sz w:val="28"/>
          <w:szCs w:val="28"/>
        </w:rPr>
        <w:t>Председатель Журавского</w:t>
      </w:r>
      <w:r w:rsidR="00BD6C3A" w:rsidRPr="00AD274C">
        <w:rPr>
          <w:sz w:val="28"/>
          <w:szCs w:val="28"/>
        </w:rPr>
        <w:t xml:space="preserve"> сельского совета - гл</w:t>
      </w:r>
      <w:r w:rsidRPr="00AD274C">
        <w:rPr>
          <w:sz w:val="28"/>
          <w:szCs w:val="28"/>
        </w:rPr>
        <w:t>ава администрации Журавского</w:t>
      </w:r>
      <w:r w:rsidR="00BD6C3A" w:rsidRPr="00AD274C">
        <w:rPr>
          <w:sz w:val="28"/>
          <w:szCs w:val="28"/>
        </w:rPr>
        <w:t xml:space="preserve"> сельского поселения в соответствии с уставом Пос</w:t>
      </w:r>
      <w:r w:rsidRPr="00AD274C">
        <w:rPr>
          <w:sz w:val="28"/>
          <w:szCs w:val="28"/>
        </w:rPr>
        <w:t xml:space="preserve">еления избирается  Журавским </w:t>
      </w:r>
      <w:r w:rsidR="00BD6C3A" w:rsidRPr="00AD274C">
        <w:rPr>
          <w:sz w:val="28"/>
          <w:szCs w:val="28"/>
        </w:rPr>
        <w:t>сельским советом из своего состава.</w:t>
      </w:r>
    </w:p>
    <w:p w:rsidR="008C3019" w:rsidRPr="00AD274C" w:rsidRDefault="00F8762F" w:rsidP="008C3019">
      <w:pPr>
        <w:widowControl w:val="0"/>
        <w:numPr>
          <w:ilvl w:val="0"/>
          <w:numId w:val="59"/>
        </w:numPr>
        <w:suppressAutoHyphens w:val="0"/>
        <w:ind w:left="0" w:hanging="283"/>
        <w:jc w:val="both"/>
        <w:rPr>
          <w:sz w:val="28"/>
          <w:szCs w:val="28"/>
        </w:rPr>
      </w:pPr>
      <w:r w:rsidRPr="00AD274C">
        <w:rPr>
          <w:sz w:val="28"/>
          <w:szCs w:val="28"/>
        </w:rPr>
        <w:t>Председатель Журавского</w:t>
      </w:r>
      <w:r w:rsidR="00BD6C3A" w:rsidRPr="00AD274C">
        <w:rPr>
          <w:sz w:val="28"/>
          <w:szCs w:val="28"/>
        </w:rPr>
        <w:t xml:space="preserve"> сельского совета - гл</w:t>
      </w:r>
      <w:r w:rsidRPr="00AD274C">
        <w:rPr>
          <w:sz w:val="28"/>
          <w:szCs w:val="28"/>
        </w:rPr>
        <w:t>ава администрации Журавского</w:t>
      </w:r>
      <w:r w:rsidR="00BD6C3A" w:rsidRPr="00AD274C">
        <w:rPr>
          <w:sz w:val="28"/>
          <w:szCs w:val="28"/>
        </w:rPr>
        <w:t xml:space="preserve"> сельского поселения является депутатом Кировского районного совета Республики Крым. </w:t>
      </w:r>
    </w:p>
    <w:p w:rsidR="003A0B1F" w:rsidRPr="00AD274C" w:rsidRDefault="003A0B1F" w:rsidP="00D77DE1">
      <w:pPr>
        <w:widowControl w:val="0"/>
        <w:suppressAutoHyphens w:val="0"/>
        <w:jc w:val="both"/>
        <w:rPr>
          <w:sz w:val="28"/>
          <w:szCs w:val="28"/>
        </w:rPr>
      </w:pPr>
    </w:p>
    <w:p w:rsidR="00E62D53" w:rsidRPr="00AD274C" w:rsidRDefault="00BD6C3A" w:rsidP="008C3019">
      <w:pPr>
        <w:widowControl w:val="0"/>
        <w:suppressAutoHyphens w:val="0"/>
        <w:jc w:val="both"/>
        <w:rPr>
          <w:b/>
          <w:sz w:val="28"/>
          <w:szCs w:val="28"/>
        </w:rPr>
      </w:pPr>
      <w:r w:rsidRPr="00AD274C">
        <w:rPr>
          <w:b/>
          <w:sz w:val="28"/>
          <w:szCs w:val="28"/>
        </w:rPr>
        <w:t>Статья 47. Порядок избр</w:t>
      </w:r>
      <w:r w:rsidR="00F8762F" w:rsidRPr="00AD274C">
        <w:rPr>
          <w:b/>
          <w:sz w:val="28"/>
          <w:szCs w:val="28"/>
        </w:rPr>
        <w:t>ания председателя Журавского</w:t>
      </w:r>
      <w:r w:rsidRPr="00AD274C">
        <w:rPr>
          <w:b/>
          <w:sz w:val="28"/>
          <w:szCs w:val="28"/>
        </w:rPr>
        <w:t xml:space="preserve"> сельского совета </w:t>
      </w:r>
      <w:r w:rsidR="00EA6355" w:rsidRPr="00AD274C">
        <w:rPr>
          <w:b/>
          <w:sz w:val="28"/>
          <w:szCs w:val="28"/>
        </w:rPr>
        <w:t>–</w:t>
      </w:r>
      <w:r w:rsidRPr="00AD274C">
        <w:rPr>
          <w:sz w:val="28"/>
          <w:szCs w:val="28"/>
        </w:rPr>
        <w:t xml:space="preserve"> </w:t>
      </w:r>
      <w:r w:rsidRPr="00AD274C">
        <w:rPr>
          <w:b/>
          <w:sz w:val="28"/>
          <w:szCs w:val="28"/>
        </w:rPr>
        <w:t>гл</w:t>
      </w:r>
      <w:r w:rsidR="00EA6355" w:rsidRPr="00AD274C">
        <w:rPr>
          <w:b/>
          <w:sz w:val="28"/>
          <w:szCs w:val="28"/>
        </w:rPr>
        <w:t xml:space="preserve">ава </w:t>
      </w:r>
      <w:r w:rsidR="00F8762F" w:rsidRPr="00AD274C">
        <w:rPr>
          <w:b/>
          <w:sz w:val="28"/>
          <w:szCs w:val="28"/>
        </w:rPr>
        <w:t>администрации Журавского</w:t>
      </w:r>
      <w:r w:rsidRPr="00AD274C">
        <w:rPr>
          <w:b/>
          <w:sz w:val="28"/>
          <w:szCs w:val="28"/>
        </w:rPr>
        <w:t xml:space="preserve"> сельского поселения</w:t>
      </w:r>
    </w:p>
    <w:p w:rsidR="003A0B1F" w:rsidRPr="00AD274C" w:rsidRDefault="003A0B1F" w:rsidP="008C3019">
      <w:pPr>
        <w:widowControl w:val="0"/>
        <w:suppressAutoHyphens w:val="0"/>
        <w:jc w:val="both"/>
        <w:rPr>
          <w:sz w:val="28"/>
          <w:szCs w:val="28"/>
        </w:rPr>
      </w:pPr>
    </w:p>
    <w:p w:rsidR="00E62D53" w:rsidRPr="00AD274C" w:rsidRDefault="00F8762F" w:rsidP="005D2303">
      <w:pPr>
        <w:widowControl w:val="0"/>
        <w:numPr>
          <w:ilvl w:val="0"/>
          <w:numId w:val="92"/>
        </w:numPr>
        <w:tabs>
          <w:tab w:val="clear" w:pos="1433"/>
        </w:tabs>
        <w:suppressAutoHyphens w:val="0"/>
        <w:ind w:left="0" w:hanging="340"/>
        <w:jc w:val="both"/>
        <w:rPr>
          <w:sz w:val="28"/>
          <w:szCs w:val="28"/>
        </w:rPr>
      </w:pPr>
      <w:r w:rsidRPr="00AD274C">
        <w:rPr>
          <w:sz w:val="28"/>
          <w:szCs w:val="28"/>
        </w:rPr>
        <w:t>Председатель Журавского</w:t>
      </w:r>
      <w:r w:rsidR="00BD6C3A" w:rsidRPr="00AD274C">
        <w:rPr>
          <w:sz w:val="28"/>
          <w:szCs w:val="28"/>
        </w:rPr>
        <w:t xml:space="preserve"> сельского совета - глава </w:t>
      </w:r>
      <w:r w:rsidRPr="00AD274C">
        <w:rPr>
          <w:sz w:val="28"/>
          <w:szCs w:val="28"/>
        </w:rPr>
        <w:t>администрации Журавского</w:t>
      </w:r>
      <w:r w:rsidR="00BD6C3A" w:rsidRPr="00AD274C">
        <w:rPr>
          <w:sz w:val="28"/>
          <w:szCs w:val="28"/>
        </w:rPr>
        <w:t xml:space="preserve"> сельского поселения избирается и</w:t>
      </w:r>
      <w:r w:rsidRPr="00AD274C">
        <w:rPr>
          <w:sz w:val="28"/>
          <w:szCs w:val="28"/>
        </w:rPr>
        <w:t>з числа депутатов Журавского</w:t>
      </w:r>
      <w:r w:rsidR="00BD6C3A" w:rsidRPr="00AD274C">
        <w:rPr>
          <w:sz w:val="28"/>
          <w:szCs w:val="28"/>
        </w:rPr>
        <w:t xml:space="preserve"> сельского совета тайным голосованием на первой сессии сельского совета.</w:t>
      </w:r>
    </w:p>
    <w:p w:rsidR="00E62D53" w:rsidRPr="00AD274C" w:rsidRDefault="00BD6C3A" w:rsidP="005D2303">
      <w:pPr>
        <w:widowControl w:val="0"/>
        <w:numPr>
          <w:ilvl w:val="0"/>
          <w:numId w:val="92"/>
        </w:numPr>
        <w:tabs>
          <w:tab w:val="clear" w:pos="1433"/>
        </w:tabs>
        <w:suppressAutoHyphens w:val="0"/>
        <w:ind w:left="0" w:hanging="340"/>
        <w:jc w:val="both"/>
        <w:rPr>
          <w:sz w:val="28"/>
          <w:szCs w:val="28"/>
        </w:rPr>
      </w:pPr>
      <w:r w:rsidRPr="00AD274C">
        <w:rPr>
          <w:sz w:val="28"/>
          <w:szCs w:val="28"/>
        </w:rPr>
        <w:t>Право выдвижения кандидатур для избрания на должн</w:t>
      </w:r>
      <w:r w:rsidR="00F8762F" w:rsidRPr="00AD274C">
        <w:rPr>
          <w:sz w:val="28"/>
          <w:szCs w:val="28"/>
        </w:rPr>
        <w:t>ость председателя Журавского</w:t>
      </w:r>
      <w:r w:rsidRPr="00AD274C">
        <w:rPr>
          <w:sz w:val="28"/>
          <w:szCs w:val="28"/>
        </w:rPr>
        <w:t xml:space="preserve"> сельского совета - гл</w:t>
      </w:r>
      <w:r w:rsidR="00F8762F" w:rsidRPr="00AD274C">
        <w:rPr>
          <w:sz w:val="28"/>
          <w:szCs w:val="28"/>
        </w:rPr>
        <w:t>авы администрации Журавского</w:t>
      </w:r>
      <w:r w:rsidRPr="00AD274C">
        <w:rPr>
          <w:sz w:val="28"/>
          <w:szCs w:val="28"/>
        </w:rPr>
        <w:t xml:space="preserve"> сельского поселен</w:t>
      </w:r>
      <w:r w:rsidR="00F8762F" w:rsidRPr="00AD274C">
        <w:rPr>
          <w:sz w:val="28"/>
          <w:szCs w:val="28"/>
        </w:rPr>
        <w:t>ия имеют депутаты Журавского</w:t>
      </w:r>
      <w:r w:rsidRPr="00AD274C">
        <w:rPr>
          <w:sz w:val="28"/>
          <w:szCs w:val="28"/>
        </w:rPr>
        <w:t xml:space="preserve"> сельского совета. </w:t>
      </w:r>
    </w:p>
    <w:p w:rsidR="00E62D53" w:rsidRPr="00AD274C" w:rsidRDefault="00BD6C3A" w:rsidP="005D2303">
      <w:pPr>
        <w:widowControl w:val="0"/>
        <w:numPr>
          <w:ilvl w:val="0"/>
          <w:numId w:val="92"/>
        </w:numPr>
        <w:tabs>
          <w:tab w:val="clear" w:pos="1433"/>
        </w:tabs>
        <w:suppressAutoHyphens w:val="0"/>
        <w:ind w:left="0" w:hanging="340"/>
        <w:jc w:val="both"/>
        <w:rPr>
          <w:sz w:val="28"/>
          <w:szCs w:val="28"/>
        </w:rPr>
      </w:pPr>
      <w:r w:rsidRPr="00AD274C">
        <w:rPr>
          <w:sz w:val="28"/>
          <w:szCs w:val="28"/>
        </w:rPr>
        <w:t>Выдвижение кандидатур осуществляется путем подачи коллективного (группового) заявления о выдвижении кандидата либо путем подачи заявления депутата о выдвижении кандидатуры в порядке самовыдвижения. Предложения о выдвижении кандидатов подаются в письменном или устном виде в секретариат сессии.</w:t>
      </w:r>
    </w:p>
    <w:p w:rsidR="00E62D53" w:rsidRPr="00AD274C" w:rsidRDefault="00F8762F" w:rsidP="005D2303">
      <w:pPr>
        <w:widowControl w:val="0"/>
        <w:numPr>
          <w:ilvl w:val="0"/>
          <w:numId w:val="92"/>
        </w:numPr>
        <w:tabs>
          <w:tab w:val="clear" w:pos="1433"/>
        </w:tabs>
        <w:suppressAutoHyphens w:val="0"/>
        <w:ind w:left="0" w:hanging="340"/>
        <w:jc w:val="both"/>
        <w:rPr>
          <w:sz w:val="28"/>
          <w:szCs w:val="28"/>
          <w:lang w:eastAsia="ru-RU"/>
        </w:rPr>
      </w:pPr>
      <w:r w:rsidRPr="00AD274C">
        <w:rPr>
          <w:sz w:val="28"/>
          <w:szCs w:val="28"/>
        </w:rPr>
        <w:t>Депутат Журавского</w:t>
      </w:r>
      <w:r w:rsidR="00BD6C3A" w:rsidRPr="00AD274C">
        <w:rPr>
          <w:sz w:val="28"/>
          <w:szCs w:val="28"/>
        </w:rPr>
        <w:t xml:space="preserve"> сельского совета может поддержать только одну кандидатуру на должность председат</w:t>
      </w:r>
      <w:r w:rsidRPr="00AD274C">
        <w:rPr>
          <w:sz w:val="28"/>
          <w:szCs w:val="28"/>
        </w:rPr>
        <w:t>еля Журавского</w:t>
      </w:r>
      <w:r w:rsidR="00BD6C3A" w:rsidRPr="00AD274C">
        <w:rPr>
          <w:sz w:val="28"/>
          <w:szCs w:val="28"/>
        </w:rPr>
        <w:t xml:space="preserve"> сельского совета - гл</w:t>
      </w:r>
      <w:r w:rsidRPr="00AD274C">
        <w:rPr>
          <w:sz w:val="28"/>
          <w:szCs w:val="28"/>
        </w:rPr>
        <w:t>авы администрации Журавского</w:t>
      </w:r>
      <w:r w:rsidR="00BD6C3A" w:rsidRPr="00AD274C">
        <w:rPr>
          <w:sz w:val="28"/>
          <w:szCs w:val="28"/>
        </w:rPr>
        <w:t xml:space="preserve"> сельского поселения.</w:t>
      </w:r>
    </w:p>
    <w:p w:rsidR="00E62D53" w:rsidRPr="00AD274C" w:rsidRDefault="00BD6C3A" w:rsidP="005D2303">
      <w:pPr>
        <w:widowControl w:val="0"/>
        <w:numPr>
          <w:ilvl w:val="0"/>
          <w:numId w:val="92"/>
        </w:numPr>
        <w:tabs>
          <w:tab w:val="clear" w:pos="1433"/>
        </w:tabs>
        <w:suppressAutoHyphens w:val="0"/>
        <w:ind w:left="0" w:hanging="340"/>
        <w:jc w:val="both"/>
        <w:rPr>
          <w:sz w:val="28"/>
          <w:szCs w:val="28"/>
          <w:lang w:eastAsia="ru-RU"/>
        </w:rPr>
      </w:pPr>
      <w:r w:rsidRPr="00AD274C">
        <w:rPr>
          <w:sz w:val="28"/>
          <w:szCs w:val="28"/>
          <w:lang w:eastAsia="ru-RU"/>
        </w:rPr>
        <w:t xml:space="preserve">Каждый кандидат имеет право </w:t>
      </w:r>
      <w:proofErr w:type="gramStart"/>
      <w:r w:rsidRPr="00AD274C">
        <w:rPr>
          <w:sz w:val="28"/>
          <w:szCs w:val="28"/>
          <w:lang w:eastAsia="ru-RU"/>
        </w:rPr>
        <w:t>на выступление с изложением своей позиции в связи с выдвижением его кандидатуры на должность</w:t>
      </w:r>
      <w:proofErr w:type="gramEnd"/>
      <w:r w:rsidRPr="00AD274C">
        <w:rPr>
          <w:sz w:val="28"/>
          <w:szCs w:val="28"/>
          <w:lang w:eastAsia="ru-RU"/>
        </w:rPr>
        <w:t xml:space="preserve"> председателя сельского совета. Кандидаты на должность председателя сельского совета отвечают на вопросы депутатов в порядке, определенном председательствующим на </w:t>
      </w:r>
      <w:r w:rsidRPr="00AD274C">
        <w:rPr>
          <w:sz w:val="28"/>
          <w:szCs w:val="28"/>
          <w:lang w:eastAsia="ru-RU"/>
        </w:rPr>
        <w:lastRenderedPageBreak/>
        <w:t>сессии. Каждый депутат имеет право высказаться за или против кандидата, после чего обсуждение прекращается.</w:t>
      </w:r>
    </w:p>
    <w:p w:rsidR="00E62D53" w:rsidRPr="00AD274C" w:rsidRDefault="00BD6C3A" w:rsidP="005D2303">
      <w:pPr>
        <w:widowControl w:val="0"/>
        <w:numPr>
          <w:ilvl w:val="0"/>
          <w:numId w:val="92"/>
        </w:numPr>
        <w:tabs>
          <w:tab w:val="clear" w:pos="1433"/>
        </w:tabs>
        <w:suppressAutoHyphens w:val="0"/>
        <w:ind w:left="0" w:hanging="340"/>
        <w:jc w:val="both"/>
        <w:rPr>
          <w:sz w:val="28"/>
          <w:szCs w:val="28"/>
          <w:lang w:eastAsia="ru-RU"/>
        </w:rPr>
      </w:pPr>
      <w:r w:rsidRPr="00AD274C">
        <w:rPr>
          <w:sz w:val="28"/>
          <w:szCs w:val="28"/>
          <w:lang w:eastAsia="ru-RU"/>
        </w:rPr>
        <w:t>В бюллетень для голосования вносятся все выдвинутые кандидаты на должность председателя сельского совета, за исключением лиц взявших самоотвод. Самоотвод принимается без голосования.</w:t>
      </w:r>
    </w:p>
    <w:p w:rsidR="00E62D53" w:rsidRPr="00AD274C" w:rsidRDefault="00BD6C3A" w:rsidP="005D2303">
      <w:pPr>
        <w:widowControl w:val="0"/>
        <w:numPr>
          <w:ilvl w:val="0"/>
          <w:numId w:val="92"/>
        </w:numPr>
        <w:tabs>
          <w:tab w:val="clear" w:pos="1433"/>
        </w:tabs>
        <w:suppressAutoHyphens w:val="0"/>
        <w:ind w:left="0" w:hanging="340"/>
        <w:jc w:val="both"/>
        <w:rPr>
          <w:sz w:val="28"/>
          <w:szCs w:val="28"/>
          <w:lang w:eastAsia="ru-RU"/>
        </w:rPr>
      </w:pPr>
      <w:r w:rsidRPr="00AD274C">
        <w:rPr>
          <w:sz w:val="28"/>
          <w:szCs w:val="28"/>
          <w:lang w:eastAsia="ru-RU"/>
        </w:rPr>
        <w:t>Если в бюллетень для голосования внесен один кандидат и в результате голосования он получил более половины голосов от установленного числа депутатов, то он считается избранным.</w:t>
      </w:r>
    </w:p>
    <w:p w:rsidR="00E62D53" w:rsidRPr="00AD274C" w:rsidRDefault="00BD6C3A" w:rsidP="005D2303">
      <w:pPr>
        <w:widowControl w:val="0"/>
        <w:numPr>
          <w:ilvl w:val="0"/>
          <w:numId w:val="92"/>
        </w:numPr>
        <w:tabs>
          <w:tab w:val="clear" w:pos="1433"/>
        </w:tabs>
        <w:suppressAutoHyphens w:val="0"/>
        <w:ind w:left="0" w:hanging="340"/>
        <w:jc w:val="both"/>
        <w:rPr>
          <w:sz w:val="28"/>
          <w:szCs w:val="28"/>
          <w:lang w:eastAsia="ru-RU"/>
        </w:rPr>
      </w:pPr>
      <w:r w:rsidRPr="00AD274C">
        <w:rPr>
          <w:sz w:val="28"/>
          <w:szCs w:val="28"/>
          <w:lang w:eastAsia="ru-RU"/>
        </w:rPr>
        <w:t>В случае голосования по двум и более кандидатам избранным считается кандидат, получивший наибольшее число голосов депутатов.</w:t>
      </w:r>
    </w:p>
    <w:p w:rsidR="00E62D53" w:rsidRPr="00AD274C" w:rsidRDefault="00BD6C3A" w:rsidP="005D2303">
      <w:pPr>
        <w:widowControl w:val="0"/>
        <w:numPr>
          <w:ilvl w:val="0"/>
          <w:numId w:val="92"/>
        </w:numPr>
        <w:tabs>
          <w:tab w:val="clear" w:pos="1433"/>
        </w:tabs>
        <w:suppressAutoHyphens w:val="0"/>
        <w:ind w:left="0" w:hanging="340"/>
        <w:jc w:val="both"/>
        <w:rPr>
          <w:sz w:val="28"/>
          <w:szCs w:val="28"/>
          <w:lang w:eastAsia="ru-RU"/>
        </w:rPr>
      </w:pPr>
      <w:r w:rsidRPr="00AD274C">
        <w:rPr>
          <w:sz w:val="28"/>
          <w:szCs w:val="28"/>
          <w:lang w:eastAsia="ru-RU"/>
        </w:rPr>
        <w:t>В случае равенства голосов проводится повторное голосование по кандидатурам, получившим равное число голосов.</w:t>
      </w:r>
    </w:p>
    <w:p w:rsidR="00E62D53" w:rsidRPr="00AD274C" w:rsidRDefault="00BD6C3A" w:rsidP="005D2303">
      <w:pPr>
        <w:widowControl w:val="0"/>
        <w:numPr>
          <w:ilvl w:val="0"/>
          <w:numId w:val="92"/>
        </w:numPr>
        <w:tabs>
          <w:tab w:val="clear" w:pos="1433"/>
        </w:tabs>
        <w:suppressAutoHyphens w:val="0"/>
        <w:ind w:left="0" w:hanging="340"/>
        <w:jc w:val="both"/>
        <w:rPr>
          <w:sz w:val="28"/>
          <w:szCs w:val="28"/>
          <w:lang w:eastAsia="ru-RU"/>
        </w:rPr>
      </w:pPr>
      <w:r w:rsidRPr="00AD274C">
        <w:rPr>
          <w:sz w:val="28"/>
          <w:szCs w:val="28"/>
          <w:lang w:eastAsia="ru-RU"/>
        </w:rPr>
        <w:t>При повторном голосовании избранным считается кандидат, набравший наибольшее число голосов.</w:t>
      </w:r>
    </w:p>
    <w:p w:rsidR="00E62D53" w:rsidRPr="00AD274C" w:rsidRDefault="00BD6C3A" w:rsidP="005D2303">
      <w:pPr>
        <w:widowControl w:val="0"/>
        <w:numPr>
          <w:ilvl w:val="0"/>
          <w:numId w:val="92"/>
        </w:numPr>
        <w:tabs>
          <w:tab w:val="clear" w:pos="1433"/>
        </w:tabs>
        <w:suppressAutoHyphens w:val="0"/>
        <w:ind w:left="0" w:hanging="340"/>
        <w:jc w:val="both"/>
        <w:rPr>
          <w:sz w:val="28"/>
          <w:szCs w:val="28"/>
          <w:lang w:eastAsia="ru-RU"/>
        </w:rPr>
      </w:pPr>
      <w:r w:rsidRPr="00AD274C">
        <w:rPr>
          <w:sz w:val="28"/>
          <w:szCs w:val="28"/>
          <w:lang w:eastAsia="ru-RU"/>
        </w:rPr>
        <w:t>Если в результате голосования, в том числе повторного, председатель сельского совета не избран, то на этом же заседании проводятся повторные выборы с новым выдвижением кандидатур.</w:t>
      </w:r>
    </w:p>
    <w:p w:rsidR="00E62D53" w:rsidRPr="00AD274C" w:rsidRDefault="00BD6C3A" w:rsidP="005D2303">
      <w:pPr>
        <w:widowControl w:val="0"/>
        <w:numPr>
          <w:ilvl w:val="0"/>
          <w:numId w:val="92"/>
        </w:numPr>
        <w:tabs>
          <w:tab w:val="clear" w:pos="1433"/>
        </w:tabs>
        <w:suppressAutoHyphens w:val="0"/>
        <w:ind w:left="0" w:hanging="340"/>
        <w:jc w:val="both"/>
        <w:rPr>
          <w:sz w:val="28"/>
          <w:szCs w:val="28"/>
          <w:lang w:eastAsia="ru-RU"/>
        </w:rPr>
      </w:pPr>
      <w:r w:rsidRPr="00AD274C">
        <w:rPr>
          <w:sz w:val="28"/>
          <w:szCs w:val="28"/>
          <w:lang w:eastAsia="ru-RU"/>
        </w:rPr>
        <w:t>Избранным считается кандидат, за которого проголосовало более половины от установленног</w:t>
      </w:r>
      <w:r w:rsidR="00F8762F" w:rsidRPr="00AD274C">
        <w:rPr>
          <w:sz w:val="28"/>
          <w:szCs w:val="28"/>
          <w:lang w:eastAsia="ru-RU"/>
        </w:rPr>
        <w:t>о числа депутатов Журавского</w:t>
      </w:r>
      <w:r w:rsidRPr="00AD274C">
        <w:rPr>
          <w:sz w:val="28"/>
          <w:szCs w:val="28"/>
          <w:lang w:eastAsia="ru-RU"/>
        </w:rPr>
        <w:t xml:space="preserve"> сельского совета при участии в голосовании не менее 2/3 депутатов.</w:t>
      </w:r>
    </w:p>
    <w:p w:rsidR="00E62D53" w:rsidRPr="00AD274C" w:rsidRDefault="00BD6C3A" w:rsidP="005D2303">
      <w:pPr>
        <w:widowControl w:val="0"/>
        <w:numPr>
          <w:ilvl w:val="0"/>
          <w:numId w:val="92"/>
        </w:numPr>
        <w:tabs>
          <w:tab w:val="clear" w:pos="1433"/>
        </w:tabs>
        <w:suppressAutoHyphens w:val="0"/>
        <w:ind w:left="0" w:hanging="340"/>
        <w:jc w:val="both"/>
        <w:rPr>
          <w:sz w:val="28"/>
          <w:szCs w:val="28"/>
          <w:lang w:eastAsia="ru-RU"/>
        </w:rPr>
      </w:pPr>
      <w:r w:rsidRPr="00AD274C">
        <w:rPr>
          <w:sz w:val="28"/>
          <w:szCs w:val="28"/>
          <w:lang w:eastAsia="ru-RU"/>
        </w:rPr>
        <w:t>Решение сельского совета об избрании председателя сельского совета вступает в законную силу с момента официального опубликования, обнародования на информационном стенде сельского совета.</w:t>
      </w:r>
    </w:p>
    <w:p w:rsidR="00E62D53" w:rsidRPr="00AD274C" w:rsidRDefault="00BD6C3A" w:rsidP="005D2303">
      <w:pPr>
        <w:widowControl w:val="0"/>
        <w:numPr>
          <w:ilvl w:val="0"/>
          <w:numId w:val="92"/>
        </w:numPr>
        <w:tabs>
          <w:tab w:val="clear" w:pos="1433"/>
        </w:tabs>
        <w:suppressAutoHyphens w:val="0"/>
        <w:ind w:left="0" w:hanging="340"/>
        <w:jc w:val="both"/>
        <w:rPr>
          <w:sz w:val="28"/>
          <w:szCs w:val="28"/>
          <w:lang w:eastAsia="ru-RU"/>
        </w:rPr>
      </w:pPr>
      <w:r w:rsidRPr="00AD274C">
        <w:rPr>
          <w:sz w:val="28"/>
          <w:szCs w:val="28"/>
          <w:lang w:eastAsia="ru-RU"/>
        </w:rPr>
        <w:t xml:space="preserve">После принятия решения об избрании председателя сельского совета председательствующий на сессии объявляет перерыв для оформления решения и его размещения на информационном стенде. </w:t>
      </w:r>
    </w:p>
    <w:p w:rsidR="008C3019" w:rsidRPr="00AD274C" w:rsidRDefault="00BD6C3A" w:rsidP="008C3019">
      <w:pPr>
        <w:widowControl w:val="0"/>
        <w:numPr>
          <w:ilvl w:val="0"/>
          <w:numId w:val="92"/>
        </w:numPr>
        <w:tabs>
          <w:tab w:val="clear" w:pos="1433"/>
        </w:tabs>
        <w:suppressAutoHyphens w:val="0"/>
        <w:ind w:left="0" w:hanging="340"/>
        <w:jc w:val="both"/>
        <w:rPr>
          <w:sz w:val="28"/>
          <w:szCs w:val="28"/>
        </w:rPr>
      </w:pPr>
      <w:r w:rsidRPr="00AD274C">
        <w:rPr>
          <w:sz w:val="28"/>
          <w:szCs w:val="28"/>
          <w:lang w:eastAsia="ru-RU"/>
        </w:rPr>
        <w:t>Избра</w:t>
      </w:r>
      <w:r w:rsidR="0049054C" w:rsidRPr="00AD274C">
        <w:rPr>
          <w:sz w:val="28"/>
          <w:szCs w:val="28"/>
          <w:lang w:eastAsia="ru-RU"/>
        </w:rPr>
        <w:t>нный председатель Журавского</w:t>
      </w:r>
      <w:r w:rsidRPr="00AD274C">
        <w:rPr>
          <w:sz w:val="28"/>
          <w:szCs w:val="28"/>
          <w:lang w:eastAsia="ru-RU"/>
        </w:rPr>
        <w:t xml:space="preserve"> сельского совета - </w:t>
      </w:r>
      <w:r w:rsidRPr="00AD274C">
        <w:rPr>
          <w:sz w:val="28"/>
          <w:szCs w:val="28"/>
        </w:rPr>
        <w:t>гл</w:t>
      </w:r>
      <w:r w:rsidR="0049054C" w:rsidRPr="00AD274C">
        <w:rPr>
          <w:sz w:val="28"/>
          <w:szCs w:val="28"/>
        </w:rPr>
        <w:t>ава администрации Журавского</w:t>
      </w:r>
      <w:r w:rsidRPr="00AD274C">
        <w:rPr>
          <w:sz w:val="28"/>
          <w:szCs w:val="28"/>
        </w:rPr>
        <w:t xml:space="preserve"> сельского поселения </w:t>
      </w:r>
      <w:r w:rsidRPr="00AD274C">
        <w:rPr>
          <w:sz w:val="28"/>
          <w:szCs w:val="28"/>
          <w:lang w:eastAsia="ru-RU"/>
        </w:rPr>
        <w:t>в присутствии депутатов сельского совета приносит присягу, с момента принесения присяги глава муниципального образования считается вступившим в должность.</w:t>
      </w:r>
    </w:p>
    <w:p w:rsidR="003A0B1F" w:rsidRPr="00AD274C" w:rsidRDefault="003A0B1F" w:rsidP="00D77DE1">
      <w:pPr>
        <w:widowControl w:val="0"/>
        <w:suppressAutoHyphens w:val="0"/>
        <w:jc w:val="both"/>
        <w:rPr>
          <w:sz w:val="28"/>
          <w:szCs w:val="28"/>
        </w:rPr>
      </w:pPr>
    </w:p>
    <w:p w:rsidR="00E62D53" w:rsidRPr="00AD274C" w:rsidRDefault="00BD6C3A" w:rsidP="008C3019">
      <w:pPr>
        <w:widowControl w:val="0"/>
        <w:suppressAutoHyphens w:val="0"/>
        <w:jc w:val="both"/>
        <w:rPr>
          <w:b/>
          <w:sz w:val="28"/>
          <w:szCs w:val="28"/>
        </w:rPr>
      </w:pPr>
      <w:r w:rsidRPr="00AD274C">
        <w:rPr>
          <w:b/>
          <w:sz w:val="28"/>
          <w:szCs w:val="28"/>
        </w:rPr>
        <w:t>Статья 48. Ст</w:t>
      </w:r>
      <w:r w:rsidR="0049054C" w:rsidRPr="00AD274C">
        <w:rPr>
          <w:b/>
          <w:sz w:val="28"/>
          <w:szCs w:val="28"/>
        </w:rPr>
        <w:t>атус председателя Журавского</w:t>
      </w:r>
      <w:r w:rsidRPr="00AD274C">
        <w:rPr>
          <w:b/>
          <w:sz w:val="28"/>
          <w:szCs w:val="28"/>
        </w:rPr>
        <w:t xml:space="preserve"> сельского совета – гл</w:t>
      </w:r>
      <w:r w:rsidR="0049054C" w:rsidRPr="00AD274C">
        <w:rPr>
          <w:b/>
          <w:sz w:val="28"/>
          <w:szCs w:val="28"/>
        </w:rPr>
        <w:t xml:space="preserve">авы </w:t>
      </w:r>
      <w:r w:rsidR="00245643" w:rsidRPr="00AD274C">
        <w:rPr>
          <w:b/>
          <w:sz w:val="28"/>
          <w:szCs w:val="28"/>
        </w:rPr>
        <w:t xml:space="preserve">            </w:t>
      </w:r>
      <w:r w:rsidR="0049054C" w:rsidRPr="00AD274C">
        <w:rPr>
          <w:b/>
          <w:sz w:val="28"/>
          <w:szCs w:val="28"/>
        </w:rPr>
        <w:t>администрации Журавского</w:t>
      </w:r>
      <w:r w:rsidRPr="00AD274C">
        <w:rPr>
          <w:b/>
          <w:sz w:val="28"/>
          <w:szCs w:val="28"/>
        </w:rPr>
        <w:t xml:space="preserve"> сельского поселения</w:t>
      </w:r>
    </w:p>
    <w:p w:rsidR="003A0B1F" w:rsidRPr="00AD274C" w:rsidRDefault="003A0B1F" w:rsidP="008C3019">
      <w:pPr>
        <w:widowControl w:val="0"/>
        <w:suppressAutoHyphens w:val="0"/>
        <w:jc w:val="both"/>
        <w:rPr>
          <w:sz w:val="28"/>
          <w:szCs w:val="28"/>
        </w:rPr>
      </w:pPr>
    </w:p>
    <w:p w:rsidR="00E62D53" w:rsidRPr="00AD274C" w:rsidRDefault="00BD6C3A" w:rsidP="005D2303">
      <w:pPr>
        <w:widowControl w:val="0"/>
        <w:numPr>
          <w:ilvl w:val="0"/>
          <w:numId w:val="31"/>
        </w:numPr>
        <w:suppressAutoHyphens w:val="0"/>
        <w:ind w:left="0"/>
        <w:jc w:val="both"/>
        <w:rPr>
          <w:sz w:val="28"/>
          <w:szCs w:val="28"/>
        </w:rPr>
      </w:pPr>
      <w:r w:rsidRPr="00AD274C">
        <w:rPr>
          <w:sz w:val="28"/>
          <w:szCs w:val="28"/>
        </w:rPr>
        <w:t>Председат</w:t>
      </w:r>
      <w:r w:rsidR="0049054C" w:rsidRPr="00AD274C">
        <w:rPr>
          <w:sz w:val="28"/>
          <w:szCs w:val="28"/>
        </w:rPr>
        <w:t>ель Журавского</w:t>
      </w:r>
      <w:r w:rsidRPr="00AD274C">
        <w:rPr>
          <w:sz w:val="28"/>
          <w:szCs w:val="28"/>
        </w:rPr>
        <w:t xml:space="preserve"> сельского совета - гл</w:t>
      </w:r>
      <w:r w:rsidR="0049054C" w:rsidRPr="00AD274C">
        <w:rPr>
          <w:sz w:val="28"/>
          <w:szCs w:val="28"/>
        </w:rPr>
        <w:t>ава администрации Журавского</w:t>
      </w:r>
      <w:r w:rsidRPr="00AD274C">
        <w:rPr>
          <w:sz w:val="28"/>
          <w:szCs w:val="28"/>
        </w:rPr>
        <w:t xml:space="preserve"> сельского поселения работает на постоянной основе. </w:t>
      </w:r>
    </w:p>
    <w:p w:rsidR="00E62D53" w:rsidRPr="00AD274C" w:rsidRDefault="00BD6C3A" w:rsidP="005D2303">
      <w:pPr>
        <w:widowControl w:val="0"/>
        <w:numPr>
          <w:ilvl w:val="0"/>
          <w:numId w:val="31"/>
        </w:numPr>
        <w:suppressAutoHyphens w:val="0"/>
        <w:ind w:left="0"/>
        <w:jc w:val="both"/>
        <w:rPr>
          <w:sz w:val="28"/>
          <w:szCs w:val="28"/>
        </w:rPr>
      </w:pPr>
      <w:r w:rsidRPr="00AD274C">
        <w:rPr>
          <w:sz w:val="28"/>
          <w:szCs w:val="28"/>
        </w:rPr>
        <w:t>В случае избр</w:t>
      </w:r>
      <w:r w:rsidR="0049054C" w:rsidRPr="00AD274C">
        <w:rPr>
          <w:sz w:val="28"/>
          <w:szCs w:val="28"/>
        </w:rPr>
        <w:t>ания председателя Журавского</w:t>
      </w:r>
      <w:r w:rsidRPr="00AD274C">
        <w:rPr>
          <w:sz w:val="28"/>
          <w:szCs w:val="28"/>
        </w:rPr>
        <w:t xml:space="preserve"> сельского совета - гл</w:t>
      </w:r>
      <w:r w:rsidR="0049054C" w:rsidRPr="00AD274C">
        <w:rPr>
          <w:sz w:val="28"/>
          <w:szCs w:val="28"/>
        </w:rPr>
        <w:t>авы администрации Журавского</w:t>
      </w:r>
      <w:r w:rsidRPr="00AD274C">
        <w:rPr>
          <w:sz w:val="28"/>
          <w:szCs w:val="28"/>
        </w:rPr>
        <w:t xml:space="preserve"> сельского поселения на должность в Кировский районный совет, замещаемую на постоянной основе, он осуществляет полном</w:t>
      </w:r>
      <w:r w:rsidR="0049054C" w:rsidRPr="00AD274C">
        <w:rPr>
          <w:sz w:val="28"/>
          <w:szCs w:val="28"/>
        </w:rPr>
        <w:t>очия председателя Журавского</w:t>
      </w:r>
      <w:r w:rsidRPr="00AD274C">
        <w:rPr>
          <w:sz w:val="28"/>
          <w:szCs w:val="28"/>
        </w:rPr>
        <w:t xml:space="preserve"> сельского совета на непостоянной основе.</w:t>
      </w:r>
    </w:p>
    <w:p w:rsidR="00E62D53" w:rsidRPr="00AD274C" w:rsidRDefault="0049054C" w:rsidP="005D2303">
      <w:pPr>
        <w:widowControl w:val="0"/>
        <w:numPr>
          <w:ilvl w:val="0"/>
          <w:numId w:val="31"/>
        </w:numPr>
        <w:suppressAutoHyphens w:val="0"/>
        <w:ind w:left="0"/>
        <w:jc w:val="both"/>
        <w:rPr>
          <w:sz w:val="28"/>
          <w:szCs w:val="28"/>
        </w:rPr>
      </w:pPr>
      <w:r w:rsidRPr="00AD274C">
        <w:rPr>
          <w:sz w:val="28"/>
          <w:szCs w:val="28"/>
        </w:rPr>
        <w:t>Председатель Журавского</w:t>
      </w:r>
      <w:r w:rsidR="00BD6C3A" w:rsidRPr="00AD274C">
        <w:rPr>
          <w:sz w:val="28"/>
          <w:szCs w:val="28"/>
        </w:rPr>
        <w:t xml:space="preserve"> сельского совета - глава администрации </w:t>
      </w:r>
      <w:r w:rsidRPr="00AD274C">
        <w:rPr>
          <w:sz w:val="28"/>
          <w:szCs w:val="28"/>
        </w:rPr>
        <w:t xml:space="preserve">Журавского </w:t>
      </w:r>
      <w:r w:rsidR="00BD6C3A" w:rsidRPr="00AD274C">
        <w:rPr>
          <w:sz w:val="28"/>
          <w:szCs w:val="28"/>
        </w:rPr>
        <w:t>сельского поселения в своей деятельности подконтролен и подотчетен жи</w:t>
      </w:r>
      <w:r w:rsidRPr="00AD274C">
        <w:rPr>
          <w:sz w:val="28"/>
          <w:szCs w:val="28"/>
        </w:rPr>
        <w:t>телям Поселения и Журавскому</w:t>
      </w:r>
      <w:r w:rsidR="00BD6C3A" w:rsidRPr="00AD274C">
        <w:rPr>
          <w:sz w:val="28"/>
          <w:szCs w:val="28"/>
        </w:rPr>
        <w:t xml:space="preserve"> сельскому совету в соответствии с федеральным законодательством и настоящим уставом.</w:t>
      </w:r>
    </w:p>
    <w:p w:rsidR="00E62D53" w:rsidRPr="00AD274C" w:rsidRDefault="0049054C" w:rsidP="005D2303">
      <w:pPr>
        <w:widowControl w:val="0"/>
        <w:numPr>
          <w:ilvl w:val="0"/>
          <w:numId w:val="31"/>
        </w:numPr>
        <w:suppressAutoHyphens w:val="0"/>
        <w:ind w:left="0"/>
        <w:jc w:val="both"/>
        <w:rPr>
          <w:sz w:val="28"/>
          <w:szCs w:val="28"/>
        </w:rPr>
      </w:pPr>
      <w:r w:rsidRPr="00AD274C">
        <w:rPr>
          <w:sz w:val="28"/>
          <w:szCs w:val="28"/>
        </w:rPr>
        <w:lastRenderedPageBreak/>
        <w:t>Председатель Журавского</w:t>
      </w:r>
      <w:r w:rsidR="00BD6C3A" w:rsidRPr="00AD274C">
        <w:rPr>
          <w:sz w:val="28"/>
          <w:szCs w:val="28"/>
        </w:rPr>
        <w:t xml:space="preserve"> сельского совета - гл</w:t>
      </w:r>
      <w:r w:rsidRPr="00AD274C">
        <w:rPr>
          <w:sz w:val="28"/>
          <w:szCs w:val="28"/>
        </w:rPr>
        <w:t>ава администрации Журавского</w:t>
      </w:r>
      <w:r w:rsidR="00BD6C3A" w:rsidRPr="00AD274C">
        <w:rPr>
          <w:sz w:val="28"/>
          <w:szCs w:val="28"/>
        </w:rPr>
        <w:t xml:space="preserve"> сельского поселения не реже одного раза в год </w:t>
      </w:r>
      <w:r w:rsidRPr="00AD274C">
        <w:rPr>
          <w:sz w:val="28"/>
          <w:szCs w:val="28"/>
        </w:rPr>
        <w:t>отчитывается перед Журавским</w:t>
      </w:r>
      <w:r w:rsidR="00BD6C3A" w:rsidRPr="00AD274C">
        <w:rPr>
          <w:sz w:val="28"/>
          <w:szCs w:val="28"/>
        </w:rPr>
        <w:t xml:space="preserve"> сельским советом о результатах своей деятельности, в том числе о решении вопр</w:t>
      </w:r>
      <w:r w:rsidRPr="00AD274C">
        <w:rPr>
          <w:sz w:val="28"/>
          <w:szCs w:val="28"/>
        </w:rPr>
        <w:t>осов, поставленных Журавским</w:t>
      </w:r>
      <w:r w:rsidR="00BD6C3A" w:rsidRPr="00AD274C">
        <w:rPr>
          <w:sz w:val="28"/>
          <w:szCs w:val="28"/>
        </w:rPr>
        <w:t xml:space="preserve"> сельским советом.</w:t>
      </w:r>
    </w:p>
    <w:p w:rsidR="00E62D53" w:rsidRPr="00AD274C" w:rsidRDefault="0049054C" w:rsidP="005D2303">
      <w:pPr>
        <w:widowControl w:val="0"/>
        <w:numPr>
          <w:ilvl w:val="0"/>
          <w:numId w:val="31"/>
        </w:numPr>
        <w:suppressAutoHyphens w:val="0"/>
        <w:ind w:left="0"/>
        <w:jc w:val="both"/>
        <w:rPr>
          <w:sz w:val="28"/>
          <w:szCs w:val="28"/>
        </w:rPr>
      </w:pPr>
      <w:proofErr w:type="gramStart"/>
      <w:r w:rsidRPr="00AD274C">
        <w:rPr>
          <w:sz w:val="28"/>
          <w:szCs w:val="28"/>
        </w:rPr>
        <w:t>Председатель Журавского</w:t>
      </w:r>
      <w:r w:rsidR="00BD6C3A" w:rsidRPr="00AD274C">
        <w:rPr>
          <w:sz w:val="28"/>
          <w:szCs w:val="28"/>
        </w:rPr>
        <w:t xml:space="preserve"> сельского совета - глав</w:t>
      </w:r>
      <w:r w:rsidRPr="00AD274C">
        <w:rPr>
          <w:sz w:val="28"/>
          <w:szCs w:val="28"/>
        </w:rPr>
        <w:t>а администрации Журавского</w:t>
      </w:r>
      <w:r w:rsidR="00BD6C3A" w:rsidRPr="00AD274C">
        <w:rPr>
          <w:sz w:val="28"/>
          <w:szCs w:val="28"/>
        </w:rPr>
        <w:t xml:space="preserve"> сельского поселения должен соблюдать ограничения и запреты и исполнять обязанности, которые установлены Федеральным законом от 25 декабря 2008 года N 273-ФЗ «О противодействии коррупции», Федеральным законом от 06 октября 2003 года № 131-ФЗ «Об общих принципах организации местного самоуправления в Российской Федерации», другими федеральными законами, Законом Республики Крым </w:t>
      </w:r>
      <w:r w:rsidR="004F2F22" w:rsidRPr="00AD274C">
        <w:rPr>
          <w:sz w:val="28"/>
          <w:szCs w:val="28"/>
        </w:rPr>
        <w:t xml:space="preserve"> от 21 августа 2014 года № 54</w:t>
      </w:r>
      <w:proofErr w:type="gramEnd"/>
      <w:r w:rsidR="004F2F22" w:rsidRPr="00AD274C">
        <w:rPr>
          <w:sz w:val="28"/>
          <w:szCs w:val="28"/>
        </w:rPr>
        <w:t xml:space="preserve"> </w:t>
      </w:r>
      <w:r w:rsidR="00AD274C">
        <w:rPr>
          <w:sz w:val="28"/>
          <w:szCs w:val="28"/>
        </w:rPr>
        <w:t>–</w:t>
      </w:r>
      <w:r w:rsidR="004F2F22" w:rsidRPr="00AD274C">
        <w:rPr>
          <w:sz w:val="28"/>
          <w:szCs w:val="28"/>
        </w:rPr>
        <w:t xml:space="preserve"> ЗРК</w:t>
      </w:r>
      <w:r w:rsidR="00AD274C">
        <w:rPr>
          <w:sz w:val="28"/>
          <w:szCs w:val="28"/>
        </w:rPr>
        <w:t xml:space="preserve"> </w:t>
      </w:r>
      <w:r w:rsidR="00BD6C3A" w:rsidRPr="00AD274C">
        <w:rPr>
          <w:sz w:val="28"/>
          <w:szCs w:val="28"/>
        </w:rPr>
        <w:t>«Об основах местного самоуправления в Республике Крым».</w:t>
      </w:r>
    </w:p>
    <w:p w:rsidR="003A0B1F" w:rsidRPr="00AD274C" w:rsidRDefault="003A0B1F" w:rsidP="00D77DE1">
      <w:pPr>
        <w:widowControl w:val="0"/>
        <w:suppressAutoHyphens w:val="0"/>
        <w:jc w:val="both"/>
        <w:rPr>
          <w:sz w:val="28"/>
          <w:szCs w:val="28"/>
        </w:rPr>
      </w:pPr>
    </w:p>
    <w:p w:rsidR="00E62D53" w:rsidRPr="00AD274C" w:rsidRDefault="00BD6C3A" w:rsidP="008C3019">
      <w:pPr>
        <w:widowControl w:val="0"/>
        <w:suppressAutoHyphens w:val="0"/>
        <w:rPr>
          <w:b/>
          <w:sz w:val="28"/>
          <w:szCs w:val="28"/>
        </w:rPr>
      </w:pPr>
      <w:r w:rsidRPr="00AD274C">
        <w:rPr>
          <w:b/>
          <w:sz w:val="28"/>
          <w:szCs w:val="28"/>
        </w:rPr>
        <w:t>Статья 49. Полно</w:t>
      </w:r>
      <w:r w:rsidR="0049054C" w:rsidRPr="00AD274C">
        <w:rPr>
          <w:b/>
          <w:sz w:val="28"/>
          <w:szCs w:val="28"/>
        </w:rPr>
        <w:t>мочия председателя Журавского</w:t>
      </w:r>
      <w:r w:rsidRPr="00AD274C">
        <w:rPr>
          <w:b/>
          <w:sz w:val="28"/>
          <w:szCs w:val="28"/>
        </w:rPr>
        <w:t xml:space="preserve"> сельского совета</w:t>
      </w:r>
      <w:r w:rsidRPr="00AD274C">
        <w:rPr>
          <w:sz w:val="28"/>
          <w:szCs w:val="28"/>
        </w:rPr>
        <w:t xml:space="preserve"> </w:t>
      </w:r>
      <w:r w:rsidRPr="00AD274C">
        <w:rPr>
          <w:b/>
          <w:sz w:val="28"/>
          <w:szCs w:val="28"/>
        </w:rPr>
        <w:t>- гл</w:t>
      </w:r>
      <w:r w:rsidR="0049054C" w:rsidRPr="00AD274C">
        <w:rPr>
          <w:b/>
          <w:sz w:val="28"/>
          <w:szCs w:val="28"/>
        </w:rPr>
        <w:t xml:space="preserve">авы </w:t>
      </w:r>
      <w:r w:rsidR="00245643" w:rsidRPr="00AD274C">
        <w:rPr>
          <w:b/>
          <w:sz w:val="28"/>
          <w:szCs w:val="28"/>
        </w:rPr>
        <w:t xml:space="preserve"> </w:t>
      </w:r>
      <w:r w:rsidR="0049054C" w:rsidRPr="00AD274C">
        <w:rPr>
          <w:b/>
          <w:sz w:val="28"/>
          <w:szCs w:val="28"/>
        </w:rPr>
        <w:t>администрации Журавского</w:t>
      </w:r>
      <w:r w:rsidRPr="00AD274C">
        <w:rPr>
          <w:b/>
          <w:sz w:val="28"/>
          <w:szCs w:val="28"/>
        </w:rPr>
        <w:t xml:space="preserve"> сельского поселения</w:t>
      </w:r>
    </w:p>
    <w:p w:rsidR="003A0B1F" w:rsidRPr="00AD274C" w:rsidRDefault="003A0B1F" w:rsidP="008C3019">
      <w:pPr>
        <w:widowControl w:val="0"/>
        <w:suppressAutoHyphens w:val="0"/>
        <w:rPr>
          <w:sz w:val="28"/>
          <w:szCs w:val="28"/>
        </w:rPr>
      </w:pPr>
    </w:p>
    <w:p w:rsidR="00E62D53" w:rsidRPr="00AD274C" w:rsidRDefault="0049054C" w:rsidP="005D2303">
      <w:pPr>
        <w:widowControl w:val="0"/>
        <w:numPr>
          <w:ilvl w:val="0"/>
          <w:numId w:val="2"/>
        </w:numPr>
        <w:suppressAutoHyphens w:val="0"/>
        <w:ind w:left="0" w:hanging="340"/>
        <w:jc w:val="both"/>
        <w:rPr>
          <w:sz w:val="28"/>
          <w:szCs w:val="28"/>
        </w:rPr>
      </w:pPr>
      <w:r w:rsidRPr="00AD274C">
        <w:rPr>
          <w:sz w:val="28"/>
          <w:szCs w:val="28"/>
        </w:rPr>
        <w:t>Председатель Журавского</w:t>
      </w:r>
      <w:r w:rsidR="00BD6C3A" w:rsidRPr="00AD274C">
        <w:rPr>
          <w:sz w:val="28"/>
          <w:szCs w:val="28"/>
        </w:rPr>
        <w:t xml:space="preserve"> сельского совета - гл</w:t>
      </w:r>
      <w:r w:rsidRPr="00AD274C">
        <w:rPr>
          <w:sz w:val="28"/>
          <w:szCs w:val="28"/>
        </w:rPr>
        <w:t>ава администрации Журавского</w:t>
      </w:r>
      <w:r w:rsidR="00BD6C3A" w:rsidRPr="00AD274C">
        <w:rPr>
          <w:sz w:val="28"/>
          <w:szCs w:val="28"/>
        </w:rPr>
        <w:t xml:space="preserve"> сельского поселения:</w:t>
      </w:r>
    </w:p>
    <w:p w:rsidR="00E62D53" w:rsidRPr="00AD274C" w:rsidRDefault="00BD6C3A" w:rsidP="005D2303">
      <w:pPr>
        <w:widowControl w:val="0"/>
        <w:suppressAutoHyphens w:val="0"/>
        <w:jc w:val="both"/>
        <w:rPr>
          <w:sz w:val="28"/>
          <w:szCs w:val="28"/>
        </w:rPr>
      </w:pPr>
      <w:r w:rsidRPr="00AD274C">
        <w:rPr>
          <w:sz w:val="28"/>
          <w:szCs w:val="28"/>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E62D53" w:rsidRPr="00AD274C" w:rsidRDefault="00BD6C3A" w:rsidP="005D2303">
      <w:pPr>
        <w:widowControl w:val="0"/>
        <w:suppressAutoHyphens w:val="0"/>
        <w:jc w:val="both"/>
        <w:rPr>
          <w:sz w:val="28"/>
          <w:szCs w:val="28"/>
        </w:rPr>
      </w:pPr>
      <w:r w:rsidRPr="00AD274C">
        <w:rPr>
          <w:sz w:val="28"/>
          <w:szCs w:val="28"/>
        </w:rPr>
        <w:t xml:space="preserve">2) </w:t>
      </w:r>
      <w:r w:rsidR="0049054C" w:rsidRPr="00AD274C">
        <w:rPr>
          <w:sz w:val="28"/>
          <w:szCs w:val="28"/>
        </w:rPr>
        <w:t>организует работу Журавского</w:t>
      </w:r>
      <w:r w:rsidRPr="00AD274C">
        <w:rPr>
          <w:sz w:val="28"/>
          <w:szCs w:val="28"/>
        </w:rPr>
        <w:t xml:space="preserve"> сельского совета</w:t>
      </w:r>
      <w:r w:rsidR="0049054C" w:rsidRPr="00AD274C">
        <w:rPr>
          <w:sz w:val="28"/>
          <w:szCs w:val="28"/>
        </w:rPr>
        <w:t>, созывает заседания Журавского</w:t>
      </w:r>
      <w:r w:rsidRPr="00AD274C">
        <w:rPr>
          <w:sz w:val="28"/>
          <w:szCs w:val="28"/>
        </w:rPr>
        <w:t xml:space="preserve"> сельского совета и председательствует на них, впра</w:t>
      </w:r>
      <w:r w:rsidR="0049054C" w:rsidRPr="00AD274C">
        <w:rPr>
          <w:sz w:val="28"/>
          <w:szCs w:val="28"/>
        </w:rPr>
        <w:t>ве требовать созыва внеочередного</w:t>
      </w:r>
      <w:r w:rsidRPr="00AD274C">
        <w:rPr>
          <w:sz w:val="28"/>
          <w:szCs w:val="28"/>
        </w:rPr>
        <w:t xml:space="preserve"> </w:t>
      </w:r>
      <w:r w:rsidR="0049054C" w:rsidRPr="00AD274C">
        <w:rPr>
          <w:sz w:val="28"/>
          <w:szCs w:val="28"/>
        </w:rPr>
        <w:t xml:space="preserve">заседания  Журавского </w:t>
      </w:r>
      <w:r w:rsidRPr="00AD274C">
        <w:rPr>
          <w:sz w:val="28"/>
          <w:szCs w:val="28"/>
        </w:rPr>
        <w:t>сельского совета;</w:t>
      </w:r>
    </w:p>
    <w:p w:rsidR="00E62D53" w:rsidRPr="00AD274C" w:rsidRDefault="00BD6C3A" w:rsidP="005D2303">
      <w:pPr>
        <w:widowControl w:val="0"/>
        <w:suppressAutoHyphens w:val="0"/>
        <w:jc w:val="both"/>
        <w:rPr>
          <w:sz w:val="28"/>
          <w:szCs w:val="28"/>
        </w:rPr>
      </w:pPr>
      <w:r w:rsidRPr="00AD274C">
        <w:rPr>
          <w:sz w:val="28"/>
          <w:szCs w:val="28"/>
        </w:rPr>
        <w:t>3) подписывает и обнародует в порядке, установленно</w:t>
      </w:r>
      <w:r w:rsidR="00EB7CEE" w:rsidRPr="00AD274C">
        <w:rPr>
          <w:sz w:val="28"/>
          <w:szCs w:val="28"/>
        </w:rPr>
        <w:t xml:space="preserve">м настоящим уставом, </w:t>
      </w:r>
      <w:r w:rsidRPr="00AD274C">
        <w:rPr>
          <w:sz w:val="28"/>
          <w:szCs w:val="28"/>
        </w:rPr>
        <w:t xml:space="preserve"> право</w:t>
      </w:r>
      <w:r w:rsidR="0049054C" w:rsidRPr="00AD274C">
        <w:rPr>
          <w:sz w:val="28"/>
          <w:szCs w:val="28"/>
        </w:rPr>
        <w:t>вые акты, принятые Журавским</w:t>
      </w:r>
      <w:r w:rsidRPr="00AD274C">
        <w:rPr>
          <w:sz w:val="28"/>
          <w:szCs w:val="28"/>
        </w:rPr>
        <w:t xml:space="preserve"> сельским советом;</w:t>
      </w:r>
    </w:p>
    <w:p w:rsidR="00E62D53" w:rsidRPr="00AD274C" w:rsidRDefault="00BD6C3A" w:rsidP="005D2303">
      <w:pPr>
        <w:widowControl w:val="0"/>
        <w:suppressAutoHyphens w:val="0"/>
        <w:jc w:val="both"/>
        <w:rPr>
          <w:sz w:val="28"/>
          <w:szCs w:val="28"/>
        </w:rPr>
      </w:pPr>
      <w:r w:rsidRPr="00AD274C">
        <w:rPr>
          <w:sz w:val="28"/>
          <w:szCs w:val="28"/>
        </w:rPr>
        <w:t>4) издает правовые акты в пределах своих полномочий;</w:t>
      </w:r>
    </w:p>
    <w:p w:rsidR="00E62D53" w:rsidRPr="00AD274C" w:rsidRDefault="00BD6C3A" w:rsidP="005D2303">
      <w:pPr>
        <w:widowControl w:val="0"/>
        <w:suppressAutoHyphens w:val="0"/>
        <w:jc w:val="both"/>
        <w:rPr>
          <w:sz w:val="28"/>
          <w:szCs w:val="28"/>
        </w:rPr>
      </w:pPr>
      <w:r w:rsidRPr="00AD274C">
        <w:rPr>
          <w:sz w:val="28"/>
          <w:szCs w:val="28"/>
        </w:rPr>
        <w:t>5) принимает меры по обеспечению гласности и учета общественног</w:t>
      </w:r>
      <w:r w:rsidR="0049054C" w:rsidRPr="00AD274C">
        <w:rPr>
          <w:sz w:val="28"/>
          <w:szCs w:val="28"/>
        </w:rPr>
        <w:t>о мнения в работе Журавского</w:t>
      </w:r>
      <w:r w:rsidRPr="00AD274C">
        <w:rPr>
          <w:sz w:val="28"/>
          <w:szCs w:val="28"/>
        </w:rPr>
        <w:t xml:space="preserve"> сельского совета;</w:t>
      </w:r>
    </w:p>
    <w:p w:rsidR="00E62D53" w:rsidRPr="00AD274C" w:rsidRDefault="00BD6C3A" w:rsidP="005D2303">
      <w:pPr>
        <w:widowControl w:val="0"/>
        <w:suppressAutoHyphens w:val="0"/>
        <w:jc w:val="both"/>
        <w:rPr>
          <w:sz w:val="28"/>
          <w:szCs w:val="28"/>
        </w:rPr>
      </w:pPr>
      <w:r w:rsidRPr="00AD274C">
        <w:rPr>
          <w:sz w:val="28"/>
          <w:szCs w:val="28"/>
        </w:rPr>
        <w:t>6) организует прием граждан, рассмотрение их обращений, заявлений и жалоб;</w:t>
      </w:r>
    </w:p>
    <w:p w:rsidR="00E62D53" w:rsidRPr="00AD274C" w:rsidRDefault="0049054C" w:rsidP="005D2303">
      <w:pPr>
        <w:widowControl w:val="0"/>
        <w:suppressAutoHyphens w:val="0"/>
        <w:jc w:val="both"/>
        <w:rPr>
          <w:sz w:val="28"/>
          <w:szCs w:val="28"/>
        </w:rPr>
      </w:pPr>
      <w:r w:rsidRPr="00AD274C">
        <w:rPr>
          <w:sz w:val="28"/>
          <w:szCs w:val="28"/>
        </w:rPr>
        <w:t>7) подписывает протоколы заседаний  Журавского</w:t>
      </w:r>
      <w:r w:rsidR="00BD6C3A" w:rsidRPr="00AD274C">
        <w:rPr>
          <w:sz w:val="28"/>
          <w:szCs w:val="28"/>
        </w:rPr>
        <w:t xml:space="preserve"> сельского совета;</w:t>
      </w:r>
    </w:p>
    <w:p w:rsidR="00E62D53" w:rsidRPr="00AD274C" w:rsidRDefault="00BD6C3A" w:rsidP="005D2303">
      <w:pPr>
        <w:widowControl w:val="0"/>
        <w:suppressAutoHyphens w:val="0"/>
        <w:jc w:val="both"/>
        <w:rPr>
          <w:sz w:val="28"/>
          <w:szCs w:val="28"/>
        </w:rPr>
      </w:pPr>
      <w:r w:rsidRPr="00AD274C">
        <w:rPr>
          <w:sz w:val="28"/>
          <w:szCs w:val="28"/>
        </w:rPr>
        <w:t>8) осуществляет руководство рабо</w:t>
      </w:r>
      <w:r w:rsidR="00471A1F" w:rsidRPr="00AD274C">
        <w:rPr>
          <w:sz w:val="28"/>
          <w:szCs w:val="28"/>
        </w:rPr>
        <w:t>той администрации Журавского</w:t>
      </w:r>
      <w:r w:rsidRPr="00AD274C">
        <w:rPr>
          <w:sz w:val="28"/>
          <w:szCs w:val="28"/>
        </w:rPr>
        <w:t xml:space="preserve"> сельского поселения;</w:t>
      </w:r>
    </w:p>
    <w:p w:rsidR="00E62D53" w:rsidRPr="00AD274C" w:rsidRDefault="00BD6C3A" w:rsidP="005D2303">
      <w:pPr>
        <w:widowControl w:val="0"/>
        <w:suppressAutoHyphens w:val="0"/>
        <w:jc w:val="both"/>
        <w:rPr>
          <w:sz w:val="28"/>
          <w:szCs w:val="28"/>
        </w:rPr>
      </w:pPr>
      <w:r w:rsidRPr="00AD274C">
        <w:rPr>
          <w:sz w:val="28"/>
          <w:szCs w:val="28"/>
        </w:rPr>
        <w:t>9) координирует осуществление контр</w:t>
      </w:r>
      <w:r w:rsidR="00471A1F" w:rsidRPr="00AD274C">
        <w:rPr>
          <w:sz w:val="28"/>
          <w:szCs w:val="28"/>
        </w:rPr>
        <w:t>ольных полномочий Журавского</w:t>
      </w:r>
      <w:r w:rsidRPr="00AD274C">
        <w:rPr>
          <w:sz w:val="28"/>
          <w:szCs w:val="28"/>
        </w:rPr>
        <w:t xml:space="preserve"> сельского совета; </w:t>
      </w:r>
    </w:p>
    <w:p w:rsidR="00E62D53" w:rsidRPr="00AD274C" w:rsidRDefault="00BD6C3A" w:rsidP="005D2303">
      <w:pPr>
        <w:widowControl w:val="0"/>
        <w:tabs>
          <w:tab w:val="left" w:pos="1843"/>
          <w:tab w:val="left" w:pos="3828"/>
        </w:tabs>
        <w:suppressAutoHyphens w:val="0"/>
        <w:jc w:val="both"/>
        <w:rPr>
          <w:sz w:val="28"/>
          <w:szCs w:val="28"/>
        </w:rPr>
      </w:pPr>
      <w:r w:rsidRPr="00AD274C">
        <w:rPr>
          <w:sz w:val="28"/>
          <w:szCs w:val="28"/>
        </w:rPr>
        <w:t>10) распоряжается средствами Поселения в соответствии с утвержденным бюджетом в пределах своих полномочий;</w:t>
      </w:r>
    </w:p>
    <w:p w:rsidR="00E62D53" w:rsidRPr="00AD274C" w:rsidRDefault="00BD6C3A" w:rsidP="005D2303">
      <w:pPr>
        <w:widowControl w:val="0"/>
        <w:suppressAutoHyphens w:val="0"/>
        <w:jc w:val="both"/>
        <w:rPr>
          <w:sz w:val="28"/>
          <w:szCs w:val="28"/>
        </w:rPr>
      </w:pPr>
      <w:r w:rsidRPr="00AD274C">
        <w:rPr>
          <w:sz w:val="28"/>
          <w:szCs w:val="28"/>
        </w:rPr>
        <w:t>11) организует принят</w:t>
      </w:r>
      <w:r w:rsidR="00471A1F" w:rsidRPr="00AD274C">
        <w:rPr>
          <w:sz w:val="28"/>
          <w:szCs w:val="28"/>
        </w:rPr>
        <w:t>ие правового акта Журавского</w:t>
      </w:r>
      <w:r w:rsidRPr="00AD274C">
        <w:rPr>
          <w:sz w:val="28"/>
          <w:szCs w:val="28"/>
        </w:rPr>
        <w:t xml:space="preserve"> сельского совета по реализации решения, принятого путем прямого волеизъявления граждан, в соответствии с законодательством и настоящим уставом;</w:t>
      </w:r>
    </w:p>
    <w:p w:rsidR="00E62D53" w:rsidRPr="00AD274C" w:rsidRDefault="00BD6C3A" w:rsidP="005D2303">
      <w:pPr>
        <w:widowControl w:val="0"/>
        <w:suppressAutoHyphens w:val="0"/>
        <w:jc w:val="both"/>
        <w:rPr>
          <w:sz w:val="28"/>
          <w:szCs w:val="28"/>
        </w:rPr>
      </w:pPr>
      <w:r w:rsidRPr="00AD274C">
        <w:rPr>
          <w:sz w:val="28"/>
          <w:szCs w:val="28"/>
        </w:rPr>
        <w:t xml:space="preserve">12) обеспечивает необходимое взаимодействие органов местного самоуправления Поселения с территориальными органами федеральных органов исполнительной власти, иными федеральными органами, органами </w:t>
      </w:r>
      <w:r w:rsidRPr="00AD274C">
        <w:rPr>
          <w:sz w:val="28"/>
          <w:szCs w:val="28"/>
        </w:rPr>
        <w:lastRenderedPageBreak/>
        <w:t>государственной власти Республики Крым, действующими на территории Поселения;</w:t>
      </w:r>
    </w:p>
    <w:p w:rsidR="00E62D53" w:rsidRPr="00AD274C" w:rsidRDefault="00BD6C3A" w:rsidP="005D2303">
      <w:pPr>
        <w:widowControl w:val="0"/>
        <w:suppressAutoHyphens w:val="0"/>
        <w:jc w:val="both"/>
        <w:rPr>
          <w:sz w:val="28"/>
          <w:szCs w:val="28"/>
        </w:rPr>
      </w:pPr>
      <w:r w:rsidRPr="00AD274C">
        <w:rPr>
          <w:sz w:val="28"/>
          <w:szCs w:val="28"/>
        </w:rPr>
        <w:t>13) от имени Поселения заключает договоры и соглашения с органами государственной власти, органами местного самоуправления других муниципальных образований о сотрудничестве в экономической и социально-культурных сферах, договоры и соглашения о взаимодействии с органами государственной власти Республики Крым и координации действий;</w:t>
      </w:r>
    </w:p>
    <w:p w:rsidR="00E62D53" w:rsidRPr="00AD274C" w:rsidRDefault="00BD6C3A" w:rsidP="005D2303">
      <w:pPr>
        <w:widowControl w:val="0"/>
        <w:suppressAutoHyphens w:val="0"/>
        <w:jc w:val="both"/>
        <w:rPr>
          <w:sz w:val="28"/>
          <w:szCs w:val="28"/>
        </w:rPr>
      </w:pPr>
      <w:r w:rsidRPr="00AD274C">
        <w:rPr>
          <w:sz w:val="28"/>
          <w:szCs w:val="28"/>
        </w:rPr>
        <w:t>14)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Республики Крым;</w:t>
      </w:r>
    </w:p>
    <w:p w:rsidR="00E62D53" w:rsidRPr="00AD274C" w:rsidRDefault="00BD6C3A" w:rsidP="005D2303">
      <w:pPr>
        <w:widowControl w:val="0"/>
        <w:tabs>
          <w:tab w:val="left" w:pos="1843"/>
          <w:tab w:val="left" w:pos="3828"/>
        </w:tabs>
        <w:suppressAutoHyphens w:val="0"/>
        <w:jc w:val="both"/>
        <w:rPr>
          <w:sz w:val="28"/>
          <w:szCs w:val="28"/>
        </w:rPr>
      </w:pPr>
      <w:r w:rsidRPr="00AD274C">
        <w:rPr>
          <w:sz w:val="28"/>
          <w:szCs w:val="28"/>
        </w:rPr>
        <w:t>15) руководит деятельнос</w:t>
      </w:r>
      <w:r w:rsidR="00471A1F" w:rsidRPr="00AD274C">
        <w:rPr>
          <w:sz w:val="28"/>
          <w:szCs w:val="28"/>
        </w:rPr>
        <w:t>тью администрации Журавского</w:t>
      </w:r>
      <w:r w:rsidRPr="00AD274C">
        <w:rPr>
          <w:sz w:val="28"/>
          <w:szCs w:val="28"/>
        </w:rPr>
        <w:t xml:space="preserve"> сельского поселения на принципах единоначалия и несет персональную ответственность за выпо</w:t>
      </w:r>
      <w:r w:rsidR="00471A1F" w:rsidRPr="00AD274C">
        <w:rPr>
          <w:sz w:val="28"/>
          <w:szCs w:val="28"/>
        </w:rPr>
        <w:t>лнение администрации Журавского</w:t>
      </w:r>
      <w:r w:rsidRPr="00AD274C">
        <w:rPr>
          <w:sz w:val="28"/>
          <w:szCs w:val="28"/>
        </w:rPr>
        <w:t xml:space="preserve"> сельского поселения входящих в ее компетенцию полномочий;</w:t>
      </w:r>
    </w:p>
    <w:p w:rsidR="00E62D53" w:rsidRPr="00AD274C" w:rsidRDefault="00BD6C3A" w:rsidP="005D2303">
      <w:pPr>
        <w:widowControl w:val="0"/>
        <w:tabs>
          <w:tab w:val="left" w:pos="1843"/>
          <w:tab w:val="left" w:pos="3828"/>
        </w:tabs>
        <w:suppressAutoHyphens w:val="0"/>
        <w:jc w:val="both"/>
        <w:rPr>
          <w:sz w:val="28"/>
          <w:szCs w:val="28"/>
        </w:rPr>
      </w:pPr>
      <w:r w:rsidRPr="00AD274C">
        <w:rPr>
          <w:sz w:val="28"/>
          <w:szCs w:val="28"/>
        </w:rPr>
        <w:t>16) представл</w:t>
      </w:r>
      <w:r w:rsidR="00471A1F" w:rsidRPr="00AD274C">
        <w:rPr>
          <w:sz w:val="28"/>
          <w:szCs w:val="28"/>
        </w:rPr>
        <w:t>яет администрацию Журавского</w:t>
      </w:r>
      <w:r w:rsidRPr="00AD274C">
        <w:rPr>
          <w:sz w:val="28"/>
          <w:szCs w:val="28"/>
        </w:rPr>
        <w:t xml:space="preserve"> сельского поселе</w:t>
      </w:r>
      <w:r w:rsidR="00471A1F" w:rsidRPr="00AD274C">
        <w:rPr>
          <w:sz w:val="28"/>
          <w:szCs w:val="28"/>
        </w:rPr>
        <w:t>ния в отношениях с Журавским</w:t>
      </w:r>
      <w:r w:rsidRPr="00AD274C">
        <w:rPr>
          <w:sz w:val="28"/>
          <w:szCs w:val="28"/>
        </w:rPr>
        <w:t xml:space="preserve"> сельским советом, иными органами местного самоуправления Поселения и других муниципальных образований, органами государственной власти, гражданами и организациями;</w:t>
      </w:r>
    </w:p>
    <w:p w:rsidR="00E62D53" w:rsidRPr="00AD274C" w:rsidRDefault="00BD6C3A" w:rsidP="005D2303">
      <w:pPr>
        <w:widowControl w:val="0"/>
        <w:tabs>
          <w:tab w:val="left" w:pos="1843"/>
          <w:tab w:val="left" w:pos="3828"/>
        </w:tabs>
        <w:suppressAutoHyphens w:val="0"/>
        <w:jc w:val="both"/>
        <w:rPr>
          <w:sz w:val="28"/>
          <w:szCs w:val="28"/>
        </w:rPr>
      </w:pPr>
      <w:r w:rsidRPr="00AD274C">
        <w:rPr>
          <w:sz w:val="28"/>
          <w:szCs w:val="28"/>
        </w:rPr>
        <w:t>17) представляе</w:t>
      </w:r>
      <w:r w:rsidR="00471A1F" w:rsidRPr="00AD274C">
        <w:rPr>
          <w:sz w:val="28"/>
          <w:szCs w:val="28"/>
        </w:rPr>
        <w:t>т на рассмотрение Журавского</w:t>
      </w:r>
      <w:r w:rsidRPr="00AD274C">
        <w:rPr>
          <w:sz w:val="28"/>
          <w:szCs w:val="28"/>
        </w:rPr>
        <w:t xml:space="preserve"> сельского совета проекты бюджета Поселения и отчеты о его исполнении;</w:t>
      </w:r>
    </w:p>
    <w:p w:rsidR="00E62D53" w:rsidRPr="00AD274C" w:rsidRDefault="00BD6C3A" w:rsidP="005D2303">
      <w:pPr>
        <w:widowControl w:val="0"/>
        <w:tabs>
          <w:tab w:val="left" w:pos="1843"/>
          <w:tab w:val="left" w:pos="3828"/>
        </w:tabs>
        <w:suppressAutoHyphens w:val="0"/>
        <w:jc w:val="both"/>
        <w:rPr>
          <w:sz w:val="28"/>
          <w:szCs w:val="28"/>
        </w:rPr>
      </w:pPr>
      <w:r w:rsidRPr="00AD274C">
        <w:rPr>
          <w:sz w:val="28"/>
          <w:szCs w:val="28"/>
        </w:rPr>
        <w:t>18) представляе</w:t>
      </w:r>
      <w:r w:rsidR="00D77DE1" w:rsidRPr="00AD274C">
        <w:rPr>
          <w:sz w:val="28"/>
          <w:szCs w:val="28"/>
        </w:rPr>
        <w:t>т на рассмотрение Журавского</w:t>
      </w:r>
      <w:r w:rsidRPr="00AD274C">
        <w:rPr>
          <w:sz w:val="28"/>
          <w:szCs w:val="28"/>
        </w:rPr>
        <w:t xml:space="preserve"> сельского совета проекты планов и программ комплексного социально-экономического развития Поселения и отчеты об их исполнении;</w:t>
      </w:r>
    </w:p>
    <w:p w:rsidR="00E62D53" w:rsidRPr="00AD274C" w:rsidRDefault="00BD6C3A" w:rsidP="005D2303">
      <w:pPr>
        <w:widowControl w:val="0"/>
        <w:tabs>
          <w:tab w:val="left" w:pos="1843"/>
          <w:tab w:val="left" w:pos="3828"/>
        </w:tabs>
        <w:suppressAutoHyphens w:val="0"/>
        <w:jc w:val="both"/>
        <w:rPr>
          <w:sz w:val="28"/>
          <w:szCs w:val="28"/>
        </w:rPr>
      </w:pPr>
      <w:r w:rsidRPr="00AD274C">
        <w:rPr>
          <w:sz w:val="28"/>
          <w:szCs w:val="28"/>
        </w:rPr>
        <w:t>19) внос</w:t>
      </w:r>
      <w:r w:rsidR="00471A1F" w:rsidRPr="00AD274C">
        <w:rPr>
          <w:sz w:val="28"/>
          <w:szCs w:val="28"/>
        </w:rPr>
        <w:t>ит на утверждение Журавского</w:t>
      </w:r>
      <w:r w:rsidRPr="00AD274C">
        <w:rPr>
          <w:sz w:val="28"/>
          <w:szCs w:val="28"/>
        </w:rPr>
        <w:t xml:space="preserve"> сельского совета прое</w:t>
      </w:r>
      <w:proofErr w:type="gramStart"/>
      <w:r w:rsidRPr="00AD274C">
        <w:rPr>
          <w:sz w:val="28"/>
          <w:szCs w:val="28"/>
        </w:rPr>
        <w:t>кт стр</w:t>
      </w:r>
      <w:proofErr w:type="gramEnd"/>
      <w:r w:rsidRPr="00AD274C">
        <w:rPr>
          <w:sz w:val="28"/>
          <w:szCs w:val="28"/>
        </w:rPr>
        <w:t>укт</w:t>
      </w:r>
      <w:r w:rsidR="00471A1F" w:rsidRPr="00AD274C">
        <w:rPr>
          <w:sz w:val="28"/>
          <w:szCs w:val="28"/>
        </w:rPr>
        <w:t>уры администрации Журавского</w:t>
      </w:r>
      <w:r w:rsidRPr="00AD274C">
        <w:rPr>
          <w:sz w:val="28"/>
          <w:szCs w:val="28"/>
        </w:rPr>
        <w:t xml:space="preserve"> сельского поселения и утверждает их штатные расписания в соответствии с утвержденной структурой, установленной предельной численностью работников и фондом оплаты труда;</w:t>
      </w:r>
    </w:p>
    <w:p w:rsidR="00E62D53" w:rsidRPr="00AD274C" w:rsidRDefault="00BD6C3A" w:rsidP="005D2303">
      <w:pPr>
        <w:widowControl w:val="0"/>
        <w:tabs>
          <w:tab w:val="left" w:pos="1843"/>
          <w:tab w:val="left" w:pos="3828"/>
        </w:tabs>
        <w:suppressAutoHyphens w:val="0"/>
        <w:jc w:val="both"/>
        <w:rPr>
          <w:sz w:val="28"/>
          <w:szCs w:val="28"/>
        </w:rPr>
      </w:pPr>
      <w:r w:rsidRPr="00AD274C">
        <w:rPr>
          <w:sz w:val="28"/>
          <w:szCs w:val="28"/>
        </w:rPr>
        <w:t>20) назначает на должность и освобождает от должности муниципальных служащих и иных работников аппар</w:t>
      </w:r>
      <w:r w:rsidR="00471A1F" w:rsidRPr="00AD274C">
        <w:rPr>
          <w:sz w:val="28"/>
          <w:szCs w:val="28"/>
        </w:rPr>
        <w:t>ата администрации Журавского</w:t>
      </w:r>
      <w:r w:rsidRPr="00AD274C">
        <w:rPr>
          <w:sz w:val="28"/>
          <w:szCs w:val="28"/>
        </w:rPr>
        <w:t xml:space="preserve"> сельского поселения и других работников входящих в структ</w:t>
      </w:r>
      <w:r w:rsidR="00471A1F" w:rsidRPr="00AD274C">
        <w:rPr>
          <w:sz w:val="28"/>
          <w:szCs w:val="28"/>
        </w:rPr>
        <w:t>уру администрации Журавского</w:t>
      </w:r>
      <w:r w:rsidRPr="00AD274C">
        <w:rPr>
          <w:sz w:val="28"/>
          <w:szCs w:val="28"/>
        </w:rPr>
        <w:t xml:space="preserve"> сельского поселения осуществляет </w:t>
      </w:r>
      <w:proofErr w:type="gramStart"/>
      <w:r w:rsidRPr="00AD274C">
        <w:rPr>
          <w:sz w:val="28"/>
          <w:szCs w:val="28"/>
        </w:rPr>
        <w:t>контроль за</w:t>
      </w:r>
      <w:proofErr w:type="gramEnd"/>
      <w:r w:rsidRPr="00AD274C">
        <w:rPr>
          <w:sz w:val="28"/>
          <w:szCs w:val="28"/>
        </w:rPr>
        <w:t xml:space="preserve"> их деятельностью, применяет к ним меры поощрения и дисциплинарной ответственности;</w:t>
      </w:r>
    </w:p>
    <w:p w:rsidR="00E62D53" w:rsidRPr="00AD274C" w:rsidRDefault="00BD6C3A" w:rsidP="005D2303">
      <w:pPr>
        <w:widowControl w:val="0"/>
        <w:tabs>
          <w:tab w:val="left" w:pos="1843"/>
          <w:tab w:val="left" w:pos="3828"/>
        </w:tabs>
        <w:suppressAutoHyphens w:val="0"/>
        <w:jc w:val="both"/>
        <w:rPr>
          <w:sz w:val="28"/>
          <w:szCs w:val="28"/>
        </w:rPr>
      </w:pPr>
      <w:r w:rsidRPr="00AD274C">
        <w:rPr>
          <w:sz w:val="28"/>
          <w:szCs w:val="28"/>
        </w:rPr>
        <w:t>21) обеспечивает осуществление администрац</w:t>
      </w:r>
      <w:r w:rsidR="00471A1F" w:rsidRPr="00AD274C">
        <w:rPr>
          <w:sz w:val="28"/>
          <w:szCs w:val="28"/>
        </w:rPr>
        <w:t>ией Журавского</w:t>
      </w:r>
      <w:r w:rsidRPr="00AD274C">
        <w:rPr>
          <w:sz w:val="28"/>
          <w:szCs w:val="28"/>
        </w:rPr>
        <w:t xml:space="preserve"> сельского поселения отдельных государственных полномочий, переданных органам местного самоуправления Поселения федеральными законами и законами Республики Крым, несет персональную ответственность за их исполнение; на основании и во исполнение соответствующих законов издает правовые акты по вопросам, связанным с осуществлением переданных государственных полномочий;</w:t>
      </w:r>
    </w:p>
    <w:p w:rsidR="00E62D53" w:rsidRPr="00AD274C" w:rsidRDefault="009467C4" w:rsidP="005D2303">
      <w:pPr>
        <w:widowControl w:val="0"/>
        <w:tabs>
          <w:tab w:val="left" w:pos="1843"/>
          <w:tab w:val="left" w:pos="3828"/>
        </w:tabs>
        <w:suppressAutoHyphens w:val="0"/>
        <w:jc w:val="both"/>
        <w:rPr>
          <w:sz w:val="28"/>
          <w:szCs w:val="28"/>
        </w:rPr>
      </w:pPr>
      <w:r w:rsidRPr="00AD274C">
        <w:rPr>
          <w:sz w:val="28"/>
          <w:szCs w:val="28"/>
        </w:rPr>
        <w:t>22) представляет Журавскому</w:t>
      </w:r>
      <w:r w:rsidR="00BD6C3A" w:rsidRPr="00AD274C">
        <w:rPr>
          <w:sz w:val="28"/>
          <w:szCs w:val="28"/>
        </w:rPr>
        <w:t xml:space="preserve"> сельскому совету отчеты о своей деятельности и деятельно</w:t>
      </w:r>
      <w:r w:rsidRPr="00AD274C">
        <w:rPr>
          <w:sz w:val="28"/>
          <w:szCs w:val="28"/>
        </w:rPr>
        <w:t>сти администрации Журавского</w:t>
      </w:r>
      <w:r w:rsidR="00BD6C3A" w:rsidRPr="00AD274C">
        <w:rPr>
          <w:sz w:val="28"/>
          <w:szCs w:val="28"/>
        </w:rPr>
        <w:t xml:space="preserve"> сельского поселения;</w:t>
      </w:r>
    </w:p>
    <w:p w:rsidR="00E62D53" w:rsidRPr="00AD274C" w:rsidRDefault="00BD6C3A" w:rsidP="005D2303">
      <w:pPr>
        <w:widowControl w:val="0"/>
        <w:tabs>
          <w:tab w:val="left" w:pos="1843"/>
          <w:tab w:val="left" w:pos="3828"/>
        </w:tabs>
        <w:suppressAutoHyphens w:val="0"/>
        <w:jc w:val="both"/>
        <w:rPr>
          <w:sz w:val="28"/>
          <w:szCs w:val="28"/>
        </w:rPr>
      </w:pPr>
      <w:r w:rsidRPr="00AD274C">
        <w:rPr>
          <w:sz w:val="28"/>
          <w:szCs w:val="28"/>
        </w:rPr>
        <w:t>23)</w:t>
      </w:r>
      <w:r w:rsidR="009467C4" w:rsidRPr="00AD274C">
        <w:rPr>
          <w:sz w:val="28"/>
          <w:szCs w:val="28"/>
        </w:rPr>
        <w:t xml:space="preserve"> </w:t>
      </w:r>
      <w:r w:rsidRPr="00AD274C">
        <w:rPr>
          <w:sz w:val="28"/>
          <w:szCs w:val="28"/>
        </w:rPr>
        <w:t>регулярно информирует население о деятельно</w:t>
      </w:r>
      <w:r w:rsidR="009467C4" w:rsidRPr="00AD274C">
        <w:rPr>
          <w:sz w:val="28"/>
          <w:szCs w:val="28"/>
        </w:rPr>
        <w:t>сти администрации Журавского</w:t>
      </w:r>
      <w:r w:rsidRPr="00AD274C">
        <w:rPr>
          <w:sz w:val="28"/>
          <w:szCs w:val="28"/>
        </w:rPr>
        <w:t xml:space="preserve"> сельского поселения, организует прием граждан работник</w:t>
      </w:r>
      <w:r w:rsidR="009467C4" w:rsidRPr="00AD274C">
        <w:rPr>
          <w:sz w:val="28"/>
          <w:szCs w:val="28"/>
        </w:rPr>
        <w:t xml:space="preserve">ами </w:t>
      </w:r>
      <w:r w:rsidR="009467C4" w:rsidRPr="00AD274C">
        <w:rPr>
          <w:sz w:val="28"/>
          <w:szCs w:val="28"/>
        </w:rPr>
        <w:lastRenderedPageBreak/>
        <w:t>администрации Журавского</w:t>
      </w:r>
      <w:r w:rsidRPr="00AD274C">
        <w:rPr>
          <w:sz w:val="28"/>
          <w:szCs w:val="28"/>
        </w:rPr>
        <w:t xml:space="preserve"> сельского поселения, осуществляет не реже одного раза в месяц личный прием граждан, рассматривает предложения, заявления и жалобы граждан, принимает по ним решения;</w:t>
      </w:r>
    </w:p>
    <w:p w:rsidR="00E62D53" w:rsidRPr="00AD274C" w:rsidRDefault="00BD6C3A" w:rsidP="005D2303">
      <w:pPr>
        <w:widowControl w:val="0"/>
        <w:tabs>
          <w:tab w:val="left" w:pos="1843"/>
          <w:tab w:val="left" w:pos="3828"/>
        </w:tabs>
        <w:suppressAutoHyphens w:val="0"/>
        <w:jc w:val="both"/>
        <w:rPr>
          <w:sz w:val="28"/>
          <w:szCs w:val="28"/>
        </w:rPr>
      </w:pPr>
      <w:r w:rsidRPr="00AD274C">
        <w:rPr>
          <w:sz w:val="28"/>
          <w:szCs w:val="28"/>
        </w:rPr>
        <w:t>24) принимает меры по обеспечению и защите интересов Поселения в государственных и иных органах, от им</w:t>
      </w:r>
      <w:r w:rsidR="009467C4" w:rsidRPr="00AD274C">
        <w:rPr>
          <w:sz w:val="28"/>
          <w:szCs w:val="28"/>
        </w:rPr>
        <w:t>ени администрации Журавского</w:t>
      </w:r>
      <w:r w:rsidRPr="00AD274C">
        <w:rPr>
          <w:sz w:val="28"/>
          <w:szCs w:val="28"/>
        </w:rPr>
        <w:t xml:space="preserve"> сельского поселения подает заявления в суд, выдает доверенности;</w:t>
      </w:r>
    </w:p>
    <w:p w:rsidR="00E62D53" w:rsidRPr="00AD274C" w:rsidRDefault="00BD6C3A" w:rsidP="005D2303">
      <w:pPr>
        <w:widowControl w:val="0"/>
        <w:suppressAutoHyphens w:val="0"/>
        <w:jc w:val="both"/>
        <w:rPr>
          <w:sz w:val="28"/>
          <w:szCs w:val="28"/>
        </w:rPr>
      </w:pPr>
      <w:r w:rsidRPr="00AD274C">
        <w:rPr>
          <w:sz w:val="28"/>
          <w:szCs w:val="28"/>
        </w:rPr>
        <w:t>25) осуществляет иные полномочия, отнесенные федеральными законами, законами Республики Крым к ведению председателя, а также иные полномочия, отнесенные настоящим у</w:t>
      </w:r>
      <w:r w:rsidR="009467C4" w:rsidRPr="00AD274C">
        <w:rPr>
          <w:sz w:val="28"/>
          <w:szCs w:val="28"/>
        </w:rPr>
        <w:t>ставом, решениями Журавского</w:t>
      </w:r>
      <w:r w:rsidRPr="00AD274C">
        <w:rPr>
          <w:sz w:val="28"/>
          <w:szCs w:val="28"/>
        </w:rPr>
        <w:t xml:space="preserve"> сельского совета к компете</w:t>
      </w:r>
      <w:r w:rsidR="009467C4" w:rsidRPr="00AD274C">
        <w:rPr>
          <w:sz w:val="28"/>
          <w:szCs w:val="28"/>
        </w:rPr>
        <w:t>нции председателя Журавского</w:t>
      </w:r>
      <w:r w:rsidRPr="00AD274C">
        <w:rPr>
          <w:sz w:val="28"/>
          <w:szCs w:val="28"/>
        </w:rPr>
        <w:t xml:space="preserve"> сельского совета - гл</w:t>
      </w:r>
      <w:r w:rsidR="009467C4" w:rsidRPr="00AD274C">
        <w:rPr>
          <w:sz w:val="28"/>
          <w:szCs w:val="28"/>
        </w:rPr>
        <w:t>ава администрации Журавского</w:t>
      </w:r>
      <w:r w:rsidRPr="00AD274C">
        <w:rPr>
          <w:sz w:val="28"/>
          <w:szCs w:val="28"/>
        </w:rPr>
        <w:t xml:space="preserve"> сельского поселения;</w:t>
      </w:r>
    </w:p>
    <w:p w:rsidR="00E62D53" w:rsidRPr="00AD274C" w:rsidRDefault="00BD6C3A" w:rsidP="005D2303">
      <w:pPr>
        <w:widowControl w:val="0"/>
        <w:suppressAutoHyphens w:val="0"/>
        <w:jc w:val="both"/>
        <w:rPr>
          <w:sz w:val="28"/>
          <w:szCs w:val="28"/>
        </w:rPr>
      </w:pPr>
      <w:r w:rsidRPr="00AD274C">
        <w:rPr>
          <w:sz w:val="28"/>
          <w:szCs w:val="28"/>
        </w:rPr>
        <w:t>26) от имени муниципального образования приобретает и осуществляет имущественные и иные права и обязанности.</w:t>
      </w:r>
    </w:p>
    <w:p w:rsidR="003A0B1F" w:rsidRPr="00AD274C" w:rsidRDefault="003A0B1F" w:rsidP="005D2303">
      <w:pPr>
        <w:widowControl w:val="0"/>
        <w:suppressAutoHyphens w:val="0"/>
        <w:jc w:val="both"/>
        <w:rPr>
          <w:b/>
          <w:sz w:val="28"/>
          <w:szCs w:val="28"/>
        </w:rPr>
      </w:pPr>
    </w:p>
    <w:p w:rsidR="00E62D53" w:rsidRPr="00AD274C" w:rsidRDefault="00BD6C3A" w:rsidP="005D2303">
      <w:pPr>
        <w:widowControl w:val="0"/>
        <w:suppressAutoHyphens w:val="0"/>
        <w:rPr>
          <w:b/>
          <w:sz w:val="28"/>
          <w:szCs w:val="28"/>
        </w:rPr>
      </w:pPr>
      <w:r w:rsidRPr="00AD274C">
        <w:rPr>
          <w:b/>
          <w:sz w:val="28"/>
          <w:szCs w:val="28"/>
        </w:rPr>
        <w:t>Статья 50. Досрочное прекращение полном</w:t>
      </w:r>
      <w:r w:rsidR="009467C4" w:rsidRPr="00AD274C">
        <w:rPr>
          <w:b/>
          <w:sz w:val="28"/>
          <w:szCs w:val="28"/>
        </w:rPr>
        <w:t>очий председателя Журавского</w:t>
      </w:r>
      <w:r w:rsidRPr="00AD274C">
        <w:rPr>
          <w:b/>
          <w:sz w:val="28"/>
          <w:szCs w:val="28"/>
        </w:rPr>
        <w:t xml:space="preserve"> сельского совета - гл</w:t>
      </w:r>
      <w:r w:rsidR="009467C4" w:rsidRPr="00AD274C">
        <w:rPr>
          <w:b/>
          <w:sz w:val="28"/>
          <w:szCs w:val="28"/>
        </w:rPr>
        <w:t>авы администрации Журавского</w:t>
      </w:r>
      <w:r w:rsidRPr="00AD274C">
        <w:rPr>
          <w:b/>
          <w:sz w:val="28"/>
          <w:szCs w:val="28"/>
        </w:rPr>
        <w:t xml:space="preserve"> сельского поселения</w:t>
      </w:r>
    </w:p>
    <w:p w:rsidR="003A0B1F" w:rsidRPr="00AD274C" w:rsidRDefault="003A0B1F" w:rsidP="005D2303">
      <w:pPr>
        <w:widowControl w:val="0"/>
        <w:suppressAutoHyphens w:val="0"/>
        <w:rPr>
          <w:sz w:val="28"/>
          <w:szCs w:val="28"/>
        </w:rPr>
      </w:pPr>
    </w:p>
    <w:p w:rsidR="00E62D53" w:rsidRPr="00AD274C" w:rsidRDefault="00BD6C3A" w:rsidP="005D2303">
      <w:pPr>
        <w:widowControl w:val="0"/>
        <w:numPr>
          <w:ilvl w:val="0"/>
          <w:numId w:val="7"/>
        </w:numPr>
        <w:suppressAutoHyphens w:val="0"/>
        <w:ind w:left="0"/>
        <w:jc w:val="both"/>
        <w:rPr>
          <w:sz w:val="28"/>
          <w:szCs w:val="28"/>
        </w:rPr>
      </w:pPr>
      <w:r w:rsidRPr="00AD274C">
        <w:rPr>
          <w:sz w:val="28"/>
          <w:szCs w:val="28"/>
        </w:rPr>
        <w:t>Полном</w:t>
      </w:r>
      <w:r w:rsidR="009467C4" w:rsidRPr="00AD274C">
        <w:rPr>
          <w:sz w:val="28"/>
          <w:szCs w:val="28"/>
        </w:rPr>
        <w:t>очия председателя Журавского</w:t>
      </w:r>
      <w:r w:rsidRPr="00AD274C">
        <w:rPr>
          <w:sz w:val="28"/>
          <w:szCs w:val="28"/>
        </w:rPr>
        <w:t xml:space="preserve"> сельского совета - гл</w:t>
      </w:r>
      <w:r w:rsidR="009467C4" w:rsidRPr="00AD274C">
        <w:rPr>
          <w:sz w:val="28"/>
          <w:szCs w:val="28"/>
        </w:rPr>
        <w:t>авы администрации Журавского</w:t>
      </w:r>
      <w:r w:rsidRPr="00AD274C">
        <w:rPr>
          <w:sz w:val="28"/>
          <w:szCs w:val="28"/>
        </w:rPr>
        <w:t xml:space="preserve"> сельского поселения прекращаются досрочно в случае:</w:t>
      </w:r>
    </w:p>
    <w:p w:rsidR="00E62D53" w:rsidRPr="00AD274C" w:rsidRDefault="00BD6C3A" w:rsidP="005D2303">
      <w:pPr>
        <w:widowControl w:val="0"/>
        <w:suppressAutoHyphens w:val="0"/>
        <w:jc w:val="both"/>
        <w:rPr>
          <w:sz w:val="28"/>
          <w:szCs w:val="28"/>
        </w:rPr>
      </w:pPr>
      <w:r w:rsidRPr="00AD274C">
        <w:rPr>
          <w:sz w:val="28"/>
          <w:szCs w:val="28"/>
        </w:rPr>
        <w:t>1) смерти;</w:t>
      </w:r>
    </w:p>
    <w:p w:rsidR="00E62D53" w:rsidRPr="00AD274C" w:rsidRDefault="00BD6C3A" w:rsidP="005D2303">
      <w:pPr>
        <w:widowControl w:val="0"/>
        <w:suppressAutoHyphens w:val="0"/>
        <w:jc w:val="both"/>
        <w:rPr>
          <w:sz w:val="28"/>
          <w:szCs w:val="28"/>
        </w:rPr>
      </w:pPr>
      <w:r w:rsidRPr="00AD274C">
        <w:rPr>
          <w:sz w:val="28"/>
          <w:szCs w:val="28"/>
        </w:rPr>
        <w:t>2) отставки по собственному желанию;</w:t>
      </w:r>
    </w:p>
    <w:p w:rsidR="00E62D53" w:rsidRPr="00AD274C" w:rsidRDefault="00BD6C3A" w:rsidP="005D2303">
      <w:pPr>
        <w:widowControl w:val="0"/>
        <w:suppressAutoHyphens w:val="0"/>
        <w:jc w:val="both"/>
        <w:rPr>
          <w:sz w:val="28"/>
          <w:szCs w:val="28"/>
        </w:rPr>
      </w:pPr>
      <w:r w:rsidRPr="00AD274C">
        <w:rPr>
          <w:sz w:val="28"/>
          <w:szCs w:val="28"/>
        </w:rPr>
        <w:t>3) удаления в отставку в соответствии со статьей 74.1 Федерального закона от 06 октября 2003 года № 131-ФЗ «Об общих принципах организации местного самоуправления в Российской Федерации»;</w:t>
      </w:r>
    </w:p>
    <w:p w:rsidR="00E62D53" w:rsidRPr="00AD274C" w:rsidRDefault="00BD6C3A" w:rsidP="005D2303">
      <w:pPr>
        <w:widowControl w:val="0"/>
        <w:suppressAutoHyphens w:val="0"/>
        <w:jc w:val="both"/>
        <w:rPr>
          <w:sz w:val="28"/>
          <w:szCs w:val="28"/>
        </w:rPr>
      </w:pPr>
      <w:r w:rsidRPr="00AD274C">
        <w:rPr>
          <w:sz w:val="28"/>
          <w:szCs w:val="28"/>
        </w:rPr>
        <w:t>4) отрешения от должности в соответствии со статьей 74 Федерального закона от 06 октября 2003 года № 131-ФЗ «Об общих принципах организации местного самоуправления в Российской Федерации»;</w:t>
      </w:r>
    </w:p>
    <w:p w:rsidR="00E62D53" w:rsidRPr="00AD274C" w:rsidRDefault="00BD6C3A" w:rsidP="005D2303">
      <w:pPr>
        <w:widowControl w:val="0"/>
        <w:suppressAutoHyphens w:val="0"/>
        <w:jc w:val="both"/>
        <w:rPr>
          <w:sz w:val="28"/>
          <w:szCs w:val="28"/>
        </w:rPr>
      </w:pPr>
      <w:r w:rsidRPr="00AD274C">
        <w:rPr>
          <w:sz w:val="28"/>
          <w:szCs w:val="28"/>
        </w:rPr>
        <w:t>5) признания судом недееспособным или ограниченно дееспособным;</w:t>
      </w:r>
    </w:p>
    <w:p w:rsidR="00E62D53" w:rsidRPr="00AD274C" w:rsidRDefault="00BD6C3A" w:rsidP="005D2303">
      <w:pPr>
        <w:widowControl w:val="0"/>
        <w:suppressAutoHyphens w:val="0"/>
        <w:jc w:val="both"/>
        <w:rPr>
          <w:sz w:val="28"/>
          <w:szCs w:val="28"/>
        </w:rPr>
      </w:pPr>
      <w:r w:rsidRPr="00AD274C">
        <w:rPr>
          <w:sz w:val="28"/>
          <w:szCs w:val="28"/>
        </w:rPr>
        <w:t>6) признания судом безвестно отсутствующим или объявления умершим;</w:t>
      </w:r>
    </w:p>
    <w:p w:rsidR="00E62D53" w:rsidRPr="00AD274C" w:rsidRDefault="00BD6C3A" w:rsidP="005D2303">
      <w:pPr>
        <w:widowControl w:val="0"/>
        <w:suppressAutoHyphens w:val="0"/>
        <w:jc w:val="both"/>
        <w:rPr>
          <w:sz w:val="28"/>
          <w:szCs w:val="28"/>
        </w:rPr>
      </w:pPr>
      <w:r w:rsidRPr="00AD274C">
        <w:rPr>
          <w:sz w:val="28"/>
          <w:szCs w:val="28"/>
        </w:rPr>
        <w:t>7) вступления в отношении его в законную силу обвинительного приговора суда;</w:t>
      </w:r>
    </w:p>
    <w:p w:rsidR="00E62D53" w:rsidRPr="00AD274C" w:rsidRDefault="00BD6C3A" w:rsidP="005D2303">
      <w:pPr>
        <w:widowControl w:val="0"/>
        <w:suppressAutoHyphens w:val="0"/>
        <w:jc w:val="both"/>
        <w:rPr>
          <w:sz w:val="28"/>
          <w:szCs w:val="28"/>
        </w:rPr>
      </w:pPr>
      <w:r w:rsidRPr="00AD274C">
        <w:rPr>
          <w:sz w:val="28"/>
          <w:szCs w:val="28"/>
        </w:rPr>
        <w:t>8) выезда за пределы Российской Федерации на постоянное место жительства;</w:t>
      </w:r>
    </w:p>
    <w:p w:rsidR="00E62D53" w:rsidRPr="00AD274C" w:rsidRDefault="00BD6C3A" w:rsidP="005D2303">
      <w:pPr>
        <w:widowControl w:val="0"/>
        <w:suppressAutoHyphens w:val="0"/>
        <w:jc w:val="both"/>
        <w:rPr>
          <w:sz w:val="28"/>
          <w:szCs w:val="28"/>
        </w:rPr>
      </w:pPr>
      <w:proofErr w:type="gramStart"/>
      <w:r w:rsidRPr="00AD274C">
        <w:rPr>
          <w:sz w:val="28"/>
          <w:szCs w:val="28"/>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AD274C">
        <w:rPr>
          <w:sz w:val="28"/>
          <w:szCs w:val="28"/>
        </w:rPr>
        <w:t xml:space="preserve"> Федерации, в соответствии с которым гражданин Российской Федерации, имеющий гражданство иностранного государства, </w:t>
      </w:r>
      <w:r w:rsidRPr="00AD274C">
        <w:rPr>
          <w:sz w:val="28"/>
          <w:szCs w:val="28"/>
        </w:rPr>
        <w:lastRenderedPageBreak/>
        <w:t>имеет право быть избранным в органы местного самоуправления;</w:t>
      </w:r>
    </w:p>
    <w:p w:rsidR="00E62D53" w:rsidRPr="00AD274C" w:rsidRDefault="00BD6C3A" w:rsidP="005D2303">
      <w:pPr>
        <w:widowControl w:val="0"/>
        <w:suppressAutoHyphens w:val="0"/>
        <w:jc w:val="both"/>
        <w:rPr>
          <w:sz w:val="28"/>
          <w:szCs w:val="28"/>
        </w:rPr>
      </w:pPr>
      <w:r w:rsidRPr="00AD274C">
        <w:rPr>
          <w:sz w:val="28"/>
          <w:szCs w:val="28"/>
        </w:rPr>
        <w:t>10) отзыва избирателями;</w:t>
      </w:r>
    </w:p>
    <w:p w:rsidR="00E62D53" w:rsidRPr="00AD274C" w:rsidRDefault="00BD6C3A" w:rsidP="005D2303">
      <w:pPr>
        <w:widowControl w:val="0"/>
        <w:suppressAutoHyphens w:val="0"/>
        <w:jc w:val="both"/>
        <w:rPr>
          <w:sz w:val="28"/>
          <w:szCs w:val="28"/>
        </w:rPr>
      </w:pPr>
      <w:r w:rsidRPr="00AD274C">
        <w:rPr>
          <w:sz w:val="28"/>
          <w:szCs w:val="28"/>
        </w:rPr>
        <w:t>11) установленной в судебном порядке стойкой неспособности по состоянию здоровья осуществлять полном</w:t>
      </w:r>
      <w:r w:rsidR="009467C4" w:rsidRPr="00AD274C">
        <w:rPr>
          <w:sz w:val="28"/>
          <w:szCs w:val="28"/>
        </w:rPr>
        <w:t>очия председателя Журавского</w:t>
      </w:r>
      <w:r w:rsidRPr="00AD274C">
        <w:rPr>
          <w:sz w:val="28"/>
          <w:szCs w:val="28"/>
        </w:rPr>
        <w:t xml:space="preserve"> сельского совета – гл</w:t>
      </w:r>
      <w:r w:rsidR="009467C4" w:rsidRPr="00AD274C">
        <w:rPr>
          <w:sz w:val="28"/>
          <w:szCs w:val="28"/>
        </w:rPr>
        <w:t>авы администрации Журавского</w:t>
      </w:r>
      <w:r w:rsidRPr="00AD274C">
        <w:rPr>
          <w:sz w:val="28"/>
          <w:szCs w:val="28"/>
        </w:rPr>
        <w:t xml:space="preserve"> сельского поселения;</w:t>
      </w:r>
    </w:p>
    <w:p w:rsidR="00E62D53" w:rsidRPr="00AD274C" w:rsidRDefault="00BD6C3A" w:rsidP="005D2303">
      <w:pPr>
        <w:widowControl w:val="0"/>
        <w:suppressAutoHyphens w:val="0"/>
        <w:jc w:val="both"/>
        <w:rPr>
          <w:sz w:val="28"/>
          <w:szCs w:val="28"/>
        </w:rPr>
      </w:pPr>
      <w:r w:rsidRPr="00AD274C">
        <w:rPr>
          <w:sz w:val="28"/>
          <w:szCs w:val="28"/>
        </w:rPr>
        <w:t>12) преобразования Поселения, осуществляемого в соответствии со статьей 13 Федерального закона от 06 октября 2003 года № 131-ФЗ «Об общих принципах организации местного самоуправления в Российской Федерации», а также в случае упразднения Поселения;</w:t>
      </w:r>
    </w:p>
    <w:p w:rsidR="00E62D53" w:rsidRPr="00AD274C" w:rsidRDefault="00BD6C3A" w:rsidP="005D2303">
      <w:pPr>
        <w:widowControl w:val="0"/>
        <w:suppressAutoHyphens w:val="0"/>
        <w:jc w:val="both"/>
        <w:rPr>
          <w:sz w:val="28"/>
          <w:szCs w:val="28"/>
        </w:rPr>
      </w:pPr>
      <w:r w:rsidRPr="00AD274C">
        <w:rPr>
          <w:sz w:val="28"/>
          <w:szCs w:val="28"/>
        </w:rPr>
        <w:t>13) утраты Поселением статуса муниципального образования в связи с его объединением с городским округом;</w:t>
      </w:r>
    </w:p>
    <w:p w:rsidR="00E62D53" w:rsidRPr="00AD274C" w:rsidRDefault="00BD6C3A" w:rsidP="005D2303">
      <w:pPr>
        <w:widowControl w:val="0"/>
        <w:suppressAutoHyphens w:val="0"/>
        <w:jc w:val="both"/>
        <w:rPr>
          <w:sz w:val="28"/>
          <w:szCs w:val="28"/>
        </w:rPr>
      </w:pPr>
      <w:r w:rsidRPr="00AD274C">
        <w:rPr>
          <w:sz w:val="28"/>
          <w:szCs w:val="28"/>
        </w:rPr>
        <w:t>14)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E62D53" w:rsidRPr="00AD274C" w:rsidRDefault="00BD6C3A" w:rsidP="005D2303">
      <w:pPr>
        <w:widowControl w:val="0"/>
        <w:suppressAutoHyphens w:val="0"/>
        <w:jc w:val="both"/>
        <w:rPr>
          <w:sz w:val="28"/>
          <w:szCs w:val="28"/>
        </w:rPr>
      </w:pPr>
      <w:r w:rsidRPr="00AD274C">
        <w:rPr>
          <w:sz w:val="28"/>
          <w:szCs w:val="28"/>
        </w:rPr>
        <w:t>15) несоблюдения ограничений, установленных Федеральным законом от 06 октября 2003 года № 131-ФЗ «Об общих принципах организации местного самоуправления в Российской Федерации» и другими федеральными законами.</w:t>
      </w:r>
    </w:p>
    <w:p w:rsidR="00E62D53" w:rsidRPr="00AD274C" w:rsidRDefault="00BD6C3A" w:rsidP="005D2303">
      <w:pPr>
        <w:widowControl w:val="0"/>
        <w:numPr>
          <w:ilvl w:val="0"/>
          <w:numId w:val="7"/>
        </w:numPr>
        <w:suppressAutoHyphens w:val="0"/>
        <w:ind w:left="0"/>
        <w:jc w:val="both"/>
        <w:rPr>
          <w:sz w:val="28"/>
          <w:szCs w:val="28"/>
        </w:rPr>
      </w:pPr>
      <w:r w:rsidRPr="00AD274C">
        <w:rPr>
          <w:sz w:val="28"/>
          <w:szCs w:val="28"/>
        </w:rPr>
        <w:t>В случае досрочного прекращения полном</w:t>
      </w:r>
      <w:r w:rsidR="009467C4" w:rsidRPr="00AD274C">
        <w:rPr>
          <w:sz w:val="28"/>
          <w:szCs w:val="28"/>
        </w:rPr>
        <w:t>очий председателя Журавского</w:t>
      </w:r>
      <w:r w:rsidRPr="00AD274C">
        <w:rPr>
          <w:sz w:val="28"/>
          <w:szCs w:val="28"/>
        </w:rPr>
        <w:t xml:space="preserve"> сельского совета - гл</w:t>
      </w:r>
      <w:r w:rsidR="009467C4" w:rsidRPr="00AD274C">
        <w:rPr>
          <w:sz w:val="28"/>
          <w:szCs w:val="28"/>
        </w:rPr>
        <w:t>авы администрации Журавского</w:t>
      </w:r>
      <w:r w:rsidRPr="00AD274C">
        <w:rPr>
          <w:sz w:val="28"/>
          <w:szCs w:val="28"/>
        </w:rPr>
        <w:t xml:space="preserve"> сельского поселения по основаниям, указанным в пунктах 1-11 части 1 настоящей статьи устава, избрание но</w:t>
      </w:r>
      <w:r w:rsidR="009467C4" w:rsidRPr="00AD274C">
        <w:rPr>
          <w:sz w:val="28"/>
          <w:szCs w:val="28"/>
        </w:rPr>
        <w:t>вого председателя Журавского</w:t>
      </w:r>
      <w:r w:rsidRPr="00AD274C">
        <w:rPr>
          <w:sz w:val="28"/>
          <w:szCs w:val="28"/>
        </w:rPr>
        <w:t xml:space="preserve"> сельского совета - гла</w:t>
      </w:r>
      <w:r w:rsidR="009467C4" w:rsidRPr="00AD274C">
        <w:rPr>
          <w:sz w:val="28"/>
          <w:szCs w:val="28"/>
        </w:rPr>
        <w:t xml:space="preserve">вы администрации Журавского </w:t>
      </w:r>
      <w:r w:rsidRPr="00AD274C">
        <w:rPr>
          <w:sz w:val="28"/>
          <w:szCs w:val="28"/>
        </w:rPr>
        <w:t>сельского поселения осуществляется на бл</w:t>
      </w:r>
      <w:r w:rsidR="009467C4" w:rsidRPr="00AD274C">
        <w:rPr>
          <w:sz w:val="28"/>
          <w:szCs w:val="28"/>
        </w:rPr>
        <w:t>ижайшем заседании Журавского</w:t>
      </w:r>
      <w:r w:rsidRPr="00AD274C">
        <w:rPr>
          <w:sz w:val="28"/>
          <w:szCs w:val="28"/>
        </w:rPr>
        <w:t xml:space="preserve"> сельского совета. </w:t>
      </w:r>
    </w:p>
    <w:p w:rsidR="003A0B1F" w:rsidRPr="00AD274C" w:rsidRDefault="003A0B1F" w:rsidP="003A0B1F">
      <w:pPr>
        <w:widowControl w:val="0"/>
        <w:suppressAutoHyphens w:val="0"/>
        <w:jc w:val="both"/>
        <w:rPr>
          <w:sz w:val="28"/>
          <w:szCs w:val="28"/>
        </w:rPr>
      </w:pPr>
    </w:p>
    <w:p w:rsidR="00C47FEC" w:rsidRPr="00AD274C" w:rsidRDefault="00C47FEC" w:rsidP="005D2303">
      <w:pPr>
        <w:widowControl w:val="0"/>
        <w:suppressAutoHyphens w:val="0"/>
        <w:rPr>
          <w:b/>
          <w:sz w:val="28"/>
          <w:szCs w:val="28"/>
        </w:rPr>
      </w:pPr>
      <w:r w:rsidRPr="00AD274C">
        <w:rPr>
          <w:b/>
          <w:sz w:val="28"/>
          <w:szCs w:val="28"/>
        </w:rPr>
        <w:t>ГЛАВА 6</w:t>
      </w:r>
    </w:p>
    <w:p w:rsidR="00E62D53" w:rsidRPr="00AD274C" w:rsidRDefault="00BD6C3A" w:rsidP="005D2303">
      <w:pPr>
        <w:widowControl w:val="0"/>
        <w:suppressAutoHyphens w:val="0"/>
        <w:rPr>
          <w:b/>
          <w:sz w:val="28"/>
          <w:szCs w:val="28"/>
        </w:rPr>
      </w:pPr>
      <w:r w:rsidRPr="00AD274C">
        <w:rPr>
          <w:b/>
          <w:sz w:val="28"/>
          <w:szCs w:val="28"/>
        </w:rPr>
        <w:t xml:space="preserve">АДМИНИСТРАЦИЯ </w:t>
      </w:r>
      <w:r w:rsidR="009467C4" w:rsidRPr="00AD274C">
        <w:rPr>
          <w:b/>
          <w:sz w:val="28"/>
          <w:szCs w:val="28"/>
        </w:rPr>
        <w:t>ЖУРАВСКОГО</w:t>
      </w:r>
      <w:r w:rsidRPr="00AD274C">
        <w:rPr>
          <w:b/>
          <w:sz w:val="28"/>
          <w:szCs w:val="28"/>
        </w:rPr>
        <w:t xml:space="preserve"> СЕЛЬСКОГО ПОСЕЛЕНИЯ</w:t>
      </w:r>
    </w:p>
    <w:p w:rsidR="003A0B1F" w:rsidRPr="00AD274C" w:rsidRDefault="003A0B1F" w:rsidP="005D2303">
      <w:pPr>
        <w:widowControl w:val="0"/>
        <w:suppressAutoHyphens w:val="0"/>
        <w:rPr>
          <w:b/>
          <w:sz w:val="28"/>
          <w:szCs w:val="28"/>
        </w:rPr>
      </w:pPr>
    </w:p>
    <w:p w:rsidR="003A0B1F" w:rsidRPr="00AD274C" w:rsidRDefault="00BD6C3A" w:rsidP="005D2303">
      <w:pPr>
        <w:widowControl w:val="0"/>
        <w:suppressAutoHyphens w:val="0"/>
        <w:rPr>
          <w:b/>
          <w:sz w:val="28"/>
          <w:szCs w:val="28"/>
        </w:rPr>
      </w:pPr>
      <w:r w:rsidRPr="00AD274C">
        <w:rPr>
          <w:b/>
          <w:sz w:val="28"/>
          <w:szCs w:val="28"/>
        </w:rPr>
        <w:t xml:space="preserve">Статья </w:t>
      </w:r>
      <w:r w:rsidR="009467C4" w:rsidRPr="00AD274C">
        <w:rPr>
          <w:b/>
          <w:sz w:val="28"/>
          <w:szCs w:val="28"/>
        </w:rPr>
        <w:t>51. Администрация Журавского</w:t>
      </w:r>
      <w:r w:rsidRPr="00AD274C">
        <w:rPr>
          <w:b/>
          <w:sz w:val="28"/>
          <w:szCs w:val="28"/>
        </w:rPr>
        <w:t xml:space="preserve"> сельского поселения </w:t>
      </w:r>
    </w:p>
    <w:p w:rsidR="00E62D53" w:rsidRPr="00AD274C" w:rsidRDefault="00BD6C3A" w:rsidP="005D2303">
      <w:pPr>
        <w:widowControl w:val="0"/>
        <w:suppressAutoHyphens w:val="0"/>
        <w:rPr>
          <w:b/>
          <w:sz w:val="28"/>
          <w:szCs w:val="28"/>
        </w:rPr>
      </w:pPr>
      <w:r w:rsidRPr="00AD274C">
        <w:rPr>
          <w:sz w:val="28"/>
          <w:szCs w:val="28"/>
        </w:rPr>
        <w:t xml:space="preserve"> </w:t>
      </w:r>
      <w:r w:rsidRPr="00AD274C">
        <w:rPr>
          <w:b/>
          <w:sz w:val="28"/>
          <w:szCs w:val="28"/>
        </w:rPr>
        <w:t>- исполнительно-распорядительный орган</w:t>
      </w:r>
      <w:r w:rsidR="00245643" w:rsidRPr="00AD274C">
        <w:rPr>
          <w:b/>
          <w:sz w:val="28"/>
          <w:szCs w:val="28"/>
        </w:rPr>
        <w:t xml:space="preserve"> </w:t>
      </w:r>
      <w:r w:rsidRPr="00AD274C">
        <w:rPr>
          <w:b/>
          <w:sz w:val="28"/>
          <w:szCs w:val="28"/>
        </w:rPr>
        <w:t>местного самоуправления Поселения</w:t>
      </w:r>
    </w:p>
    <w:p w:rsidR="00D77DE1" w:rsidRPr="00AD274C" w:rsidRDefault="00D77DE1" w:rsidP="005D2303">
      <w:pPr>
        <w:widowControl w:val="0"/>
        <w:suppressAutoHyphens w:val="0"/>
        <w:rPr>
          <w:b/>
          <w:sz w:val="28"/>
          <w:szCs w:val="28"/>
        </w:rPr>
      </w:pPr>
    </w:p>
    <w:p w:rsidR="00E62D53" w:rsidRPr="00AD274C" w:rsidRDefault="00BD6C3A" w:rsidP="005D2303">
      <w:pPr>
        <w:widowControl w:val="0"/>
        <w:numPr>
          <w:ilvl w:val="0"/>
          <w:numId w:val="44"/>
        </w:numPr>
        <w:suppressAutoHyphens w:val="0"/>
        <w:ind w:left="0"/>
        <w:jc w:val="both"/>
        <w:rPr>
          <w:sz w:val="28"/>
          <w:szCs w:val="28"/>
        </w:rPr>
      </w:pPr>
      <w:r w:rsidRPr="00AD274C">
        <w:rPr>
          <w:sz w:val="28"/>
          <w:szCs w:val="28"/>
        </w:rPr>
        <w:t xml:space="preserve">Исполнительно-распорядительный орган Поселения - администрация </w:t>
      </w:r>
      <w:r w:rsidR="009467C4" w:rsidRPr="00AD274C">
        <w:rPr>
          <w:sz w:val="28"/>
          <w:szCs w:val="28"/>
        </w:rPr>
        <w:t>Журавского</w:t>
      </w:r>
      <w:r w:rsidRPr="00AD274C">
        <w:rPr>
          <w:sz w:val="28"/>
          <w:szCs w:val="28"/>
        </w:rPr>
        <w:t xml:space="preserve"> сельского поселения Кировского района Республики Крым. Сокращенное наименование на русском язык</w:t>
      </w:r>
      <w:r w:rsidR="009467C4" w:rsidRPr="00AD274C">
        <w:rPr>
          <w:sz w:val="28"/>
          <w:szCs w:val="28"/>
        </w:rPr>
        <w:t>е – администрация Журавского</w:t>
      </w:r>
      <w:r w:rsidRPr="00AD274C">
        <w:rPr>
          <w:sz w:val="28"/>
          <w:szCs w:val="28"/>
        </w:rPr>
        <w:t xml:space="preserve"> сельского поселения.</w:t>
      </w:r>
    </w:p>
    <w:p w:rsidR="00E62D53" w:rsidRPr="00AD274C" w:rsidRDefault="009467C4" w:rsidP="00EB7CEE">
      <w:pPr>
        <w:jc w:val="both"/>
        <w:rPr>
          <w:sz w:val="28"/>
          <w:szCs w:val="28"/>
        </w:rPr>
      </w:pPr>
      <w:r w:rsidRPr="00AD274C">
        <w:rPr>
          <w:sz w:val="28"/>
          <w:szCs w:val="28"/>
        </w:rPr>
        <w:t>Администрация Журавского</w:t>
      </w:r>
      <w:r w:rsidR="00BD6C3A" w:rsidRPr="00AD274C">
        <w:rPr>
          <w:sz w:val="28"/>
          <w:szCs w:val="28"/>
        </w:rPr>
        <w:t xml:space="preserve"> сельского поселен</w:t>
      </w:r>
      <w:r w:rsidRPr="00AD274C">
        <w:rPr>
          <w:sz w:val="28"/>
          <w:szCs w:val="28"/>
        </w:rPr>
        <w:t>ия расположена по адресу: 297321</w:t>
      </w:r>
      <w:r w:rsidR="00BD6C3A" w:rsidRPr="00AD274C">
        <w:rPr>
          <w:sz w:val="28"/>
          <w:szCs w:val="28"/>
        </w:rPr>
        <w:t xml:space="preserve"> </w:t>
      </w:r>
      <w:r w:rsidR="00AD274C">
        <w:rPr>
          <w:sz w:val="28"/>
          <w:szCs w:val="28"/>
        </w:rPr>
        <w:t xml:space="preserve"> </w:t>
      </w:r>
      <w:r w:rsidR="00BD6C3A" w:rsidRPr="00AD274C">
        <w:rPr>
          <w:sz w:val="28"/>
          <w:szCs w:val="28"/>
        </w:rPr>
        <w:t>Республика Кр</w:t>
      </w:r>
      <w:r w:rsidRPr="00AD274C">
        <w:rPr>
          <w:sz w:val="28"/>
          <w:szCs w:val="28"/>
        </w:rPr>
        <w:t>ым Кировский район с. Журавки  ул.  Ленина, дом 1</w:t>
      </w:r>
      <w:r w:rsidR="00BD6C3A" w:rsidRPr="00AD274C">
        <w:rPr>
          <w:sz w:val="28"/>
          <w:szCs w:val="28"/>
        </w:rPr>
        <w:t>.</w:t>
      </w:r>
      <w:r w:rsidR="00EB7CEE" w:rsidRPr="00AD274C">
        <w:rPr>
          <w:color w:val="00B0F0"/>
          <w:sz w:val="28"/>
          <w:szCs w:val="28"/>
        </w:rPr>
        <w:t xml:space="preserve"> </w:t>
      </w:r>
      <w:r w:rsidR="00EB7CEE" w:rsidRPr="00AD274C">
        <w:rPr>
          <w:sz w:val="28"/>
          <w:szCs w:val="28"/>
        </w:rPr>
        <w:t>наделенным настоящим Уставом полномочиями по решению вопросов местного значения.</w:t>
      </w:r>
    </w:p>
    <w:p w:rsidR="00E62D53" w:rsidRPr="00AD274C" w:rsidRDefault="009467C4" w:rsidP="005D2303">
      <w:pPr>
        <w:widowControl w:val="0"/>
        <w:numPr>
          <w:ilvl w:val="0"/>
          <w:numId w:val="44"/>
        </w:numPr>
        <w:suppressAutoHyphens w:val="0"/>
        <w:ind w:left="0"/>
        <w:jc w:val="both"/>
        <w:rPr>
          <w:sz w:val="28"/>
          <w:szCs w:val="28"/>
        </w:rPr>
      </w:pPr>
      <w:r w:rsidRPr="00AD274C">
        <w:rPr>
          <w:sz w:val="28"/>
          <w:szCs w:val="28"/>
        </w:rPr>
        <w:t>Администрация Журавского</w:t>
      </w:r>
      <w:r w:rsidR="00BD6C3A" w:rsidRPr="00AD274C">
        <w:rPr>
          <w:sz w:val="28"/>
          <w:szCs w:val="28"/>
        </w:rPr>
        <w:t xml:space="preserve"> сельского поселения обладает правами юридического лица, которая в соответствии с Федеральным законом и уставом Поселения является муниципальным казенным учреждением, образуемым для осуществления управленческих функций, и подлежит государственной регистрации в качестве юридического лица в соответствии с </w:t>
      </w:r>
      <w:r w:rsidR="00BD6C3A" w:rsidRPr="00AD274C">
        <w:rPr>
          <w:sz w:val="28"/>
          <w:szCs w:val="28"/>
        </w:rPr>
        <w:lastRenderedPageBreak/>
        <w:t>федеральным законом. Основаниями для государственной регистрации являются устав Поселения</w:t>
      </w:r>
      <w:r w:rsidR="00A16F46" w:rsidRPr="00AD274C">
        <w:rPr>
          <w:sz w:val="28"/>
          <w:szCs w:val="28"/>
        </w:rPr>
        <w:t xml:space="preserve"> и решение о создании Журавского</w:t>
      </w:r>
      <w:r w:rsidR="00BD6C3A" w:rsidRPr="00AD274C">
        <w:rPr>
          <w:sz w:val="28"/>
          <w:szCs w:val="28"/>
        </w:rPr>
        <w:t xml:space="preserve"> сельского совета.</w:t>
      </w:r>
    </w:p>
    <w:p w:rsidR="00E62D53" w:rsidRPr="00AD274C" w:rsidRDefault="00A16F46" w:rsidP="005D2303">
      <w:pPr>
        <w:widowControl w:val="0"/>
        <w:numPr>
          <w:ilvl w:val="0"/>
          <w:numId w:val="44"/>
        </w:numPr>
        <w:suppressAutoHyphens w:val="0"/>
        <w:ind w:left="0"/>
        <w:jc w:val="both"/>
        <w:rPr>
          <w:sz w:val="28"/>
          <w:szCs w:val="28"/>
        </w:rPr>
      </w:pPr>
      <w:r w:rsidRPr="00AD274C">
        <w:rPr>
          <w:sz w:val="28"/>
          <w:szCs w:val="28"/>
        </w:rPr>
        <w:t>Администрация Журавского</w:t>
      </w:r>
      <w:r w:rsidR="00BD6C3A" w:rsidRPr="00AD274C">
        <w:rPr>
          <w:sz w:val="28"/>
          <w:szCs w:val="28"/>
        </w:rPr>
        <w:t xml:space="preserve"> сельского поселения подотчетн</w:t>
      </w:r>
      <w:r w:rsidRPr="00AD274C">
        <w:rPr>
          <w:sz w:val="28"/>
          <w:szCs w:val="28"/>
        </w:rPr>
        <w:t>а и подконтрольна Журавскому</w:t>
      </w:r>
      <w:r w:rsidR="00BD6C3A" w:rsidRPr="00AD274C">
        <w:rPr>
          <w:sz w:val="28"/>
          <w:szCs w:val="28"/>
        </w:rPr>
        <w:t xml:space="preserve"> сельскому совету.</w:t>
      </w:r>
    </w:p>
    <w:p w:rsidR="00E62D53" w:rsidRPr="00AD274C" w:rsidRDefault="00A16F46" w:rsidP="005D2303">
      <w:pPr>
        <w:widowControl w:val="0"/>
        <w:numPr>
          <w:ilvl w:val="0"/>
          <w:numId w:val="44"/>
        </w:numPr>
        <w:suppressAutoHyphens w:val="0"/>
        <w:ind w:left="0"/>
        <w:jc w:val="both"/>
        <w:rPr>
          <w:sz w:val="28"/>
          <w:szCs w:val="28"/>
        </w:rPr>
      </w:pPr>
      <w:r w:rsidRPr="00AD274C">
        <w:rPr>
          <w:sz w:val="28"/>
          <w:szCs w:val="28"/>
        </w:rPr>
        <w:t>Администрация Журавского</w:t>
      </w:r>
      <w:r w:rsidR="00BD6C3A" w:rsidRPr="00AD274C">
        <w:rPr>
          <w:sz w:val="28"/>
          <w:szCs w:val="28"/>
        </w:rPr>
        <w:t xml:space="preserve"> сельского поселения имеет печать, штамп, бланки со своим наименованием и с размещением на них Государственного герба Республики Крым. Полное наименова</w:t>
      </w:r>
      <w:r w:rsidRPr="00AD274C">
        <w:rPr>
          <w:sz w:val="28"/>
          <w:szCs w:val="28"/>
        </w:rPr>
        <w:t>ние администрации Журавского</w:t>
      </w:r>
      <w:r w:rsidR="00BD6C3A" w:rsidRPr="00AD274C">
        <w:rPr>
          <w:sz w:val="28"/>
          <w:szCs w:val="28"/>
        </w:rPr>
        <w:t xml:space="preserve"> сельского поселения указывается в именительном падеже на трех языках: русском, украинском и </w:t>
      </w:r>
      <w:proofErr w:type="spellStart"/>
      <w:r w:rsidR="00BD6C3A" w:rsidRPr="00AD274C">
        <w:rPr>
          <w:sz w:val="28"/>
          <w:szCs w:val="28"/>
        </w:rPr>
        <w:t>крымскотатарском</w:t>
      </w:r>
      <w:proofErr w:type="spellEnd"/>
      <w:r w:rsidR="00BD6C3A" w:rsidRPr="00AD274C">
        <w:rPr>
          <w:sz w:val="28"/>
          <w:szCs w:val="28"/>
        </w:rPr>
        <w:t>, в соответствии с законодательством Республики Крым.</w:t>
      </w:r>
    </w:p>
    <w:p w:rsidR="003A0B1F" w:rsidRPr="00AD274C" w:rsidRDefault="00BD6C3A" w:rsidP="005D2303">
      <w:pPr>
        <w:widowControl w:val="0"/>
        <w:numPr>
          <w:ilvl w:val="0"/>
          <w:numId w:val="44"/>
        </w:numPr>
        <w:suppressAutoHyphens w:val="0"/>
        <w:ind w:left="0"/>
        <w:jc w:val="both"/>
        <w:rPr>
          <w:sz w:val="28"/>
          <w:szCs w:val="28"/>
        </w:rPr>
      </w:pPr>
      <w:r w:rsidRPr="00AD274C">
        <w:rPr>
          <w:sz w:val="28"/>
          <w:szCs w:val="28"/>
        </w:rPr>
        <w:t>Расходы на обеспечение деятельно</w:t>
      </w:r>
      <w:r w:rsidR="00A16F46" w:rsidRPr="00AD274C">
        <w:rPr>
          <w:sz w:val="28"/>
          <w:szCs w:val="28"/>
        </w:rPr>
        <w:t>сти администрации Журавского</w:t>
      </w:r>
      <w:r w:rsidRPr="00AD274C">
        <w:rPr>
          <w:sz w:val="28"/>
          <w:szCs w:val="28"/>
        </w:rPr>
        <w:t xml:space="preserve"> сельского поселения предусматриваются в бюджете Поселения отдельной строкой в соответствии с классификацией расходов бюджетов Российской Федерации.</w:t>
      </w:r>
    </w:p>
    <w:p w:rsidR="00E62D53" w:rsidRPr="00AD274C" w:rsidRDefault="00BD6C3A" w:rsidP="003A0B1F">
      <w:pPr>
        <w:widowControl w:val="0"/>
        <w:suppressAutoHyphens w:val="0"/>
        <w:jc w:val="both"/>
        <w:rPr>
          <w:sz w:val="28"/>
          <w:szCs w:val="28"/>
        </w:rPr>
      </w:pPr>
      <w:r w:rsidRPr="00AD274C">
        <w:rPr>
          <w:sz w:val="28"/>
          <w:szCs w:val="28"/>
        </w:rPr>
        <w:t xml:space="preserve"> </w:t>
      </w:r>
    </w:p>
    <w:p w:rsidR="00E62D53" w:rsidRPr="00AD274C" w:rsidRDefault="00BD6C3A" w:rsidP="008C3019">
      <w:pPr>
        <w:widowControl w:val="0"/>
        <w:suppressAutoHyphens w:val="0"/>
        <w:rPr>
          <w:b/>
          <w:sz w:val="28"/>
          <w:szCs w:val="28"/>
        </w:rPr>
      </w:pPr>
      <w:r w:rsidRPr="00AD274C">
        <w:rPr>
          <w:b/>
          <w:sz w:val="28"/>
          <w:szCs w:val="28"/>
        </w:rPr>
        <w:t>Статья 52. Струк</w:t>
      </w:r>
      <w:r w:rsidR="00A16F46" w:rsidRPr="00AD274C">
        <w:rPr>
          <w:b/>
          <w:sz w:val="28"/>
          <w:szCs w:val="28"/>
        </w:rPr>
        <w:t>тура администрации Журавского</w:t>
      </w:r>
      <w:r w:rsidRPr="00AD274C">
        <w:rPr>
          <w:b/>
          <w:sz w:val="28"/>
          <w:szCs w:val="28"/>
        </w:rPr>
        <w:t xml:space="preserve"> сельского поселения</w:t>
      </w:r>
    </w:p>
    <w:p w:rsidR="00C24BFA" w:rsidRPr="00AD274C" w:rsidRDefault="00C24BFA" w:rsidP="008C3019">
      <w:pPr>
        <w:widowControl w:val="0"/>
        <w:suppressAutoHyphens w:val="0"/>
        <w:rPr>
          <w:sz w:val="28"/>
          <w:szCs w:val="28"/>
        </w:rPr>
      </w:pPr>
    </w:p>
    <w:p w:rsidR="00E62D53" w:rsidRPr="00AD274C" w:rsidRDefault="00BD6C3A" w:rsidP="005D2303">
      <w:pPr>
        <w:widowControl w:val="0"/>
        <w:numPr>
          <w:ilvl w:val="0"/>
          <w:numId w:val="53"/>
        </w:numPr>
        <w:suppressAutoHyphens w:val="0"/>
        <w:ind w:left="0"/>
        <w:jc w:val="both"/>
        <w:rPr>
          <w:sz w:val="28"/>
          <w:szCs w:val="28"/>
        </w:rPr>
      </w:pPr>
      <w:r w:rsidRPr="00AD274C">
        <w:rPr>
          <w:sz w:val="28"/>
          <w:szCs w:val="28"/>
        </w:rPr>
        <w:t>Структ</w:t>
      </w:r>
      <w:r w:rsidR="00A16F46" w:rsidRPr="00AD274C">
        <w:rPr>
          <w:sz w:val="28"/>
          <w:szCs w:val="28"/>
        </w:rPr>
        <w:t>ура администрации Журавского</w:t>
      </w:r>
      <w:r w:rsidRPr="00AD274C">
        <w:rPr>
          <w:sz w:val="28"/>
          <w:szCs w:val="28"/>
        </w:rPr>
        <w:t xml:space="preserve"> сельского посе</w:t>
      </w:r>
      <w:r w:rsidR="00A16F46" w:rsidRPr="00AD274C">
        <w:rPr>
          <w:sz w:val="28"/>
          <w:szCs w:val="28"/>
        </w:rPr>
        <w:t>ления утверждается Журавским</w:t>
      </w:r>
      <w:r w:rsidRPr="00AD274C">
        <w:rPr>
          <w:sz w:val="28"/>
          <w:szCs w:val="28"/>
        </w:rPr>
        <w:t xml:space="preserve"> сельским советом по представл</w:t>
      </w:r>
      <w:r w:rsidR="00EB7CEE" w:rsidRPr="00AD274C">
        <w:rPr>
          <w:sz w:val="28"/>
          <w:szCs w:val="28"/>
        </w:rPr>
        <w:t>ению</w:t>
      </w:r>
      <w:r w:rsidRPr="00AD274C">
        <w:rPr>
          <w:sz w:val="28"/>
          <w:szCs w:val="28"/>
        </w:rPr>
        <w:t xml:space="preserve"> - гл</w:t>
      </w:r>
      <w:r w:rsidR="00A16F46" w:rsidRPr="00AD274C">
        <w:rPr>
          <w:sz w:val="28"/>
          <w:szCs w:val="28"/>
        </w:rPr>
        <w:t>авы администрации Журавского</w:t>
      </w:r>
      <w:r w:rsidRPr="00AD274C">
        <w:rPr>
          <w:sz w:val="28"/>
          <w:szCs w:val="28"/>
        </w:rPr>
        <w:t xml:space="preserve"> сельского поселения.</w:t>
      </w:r>
    </w:p>
    <w:p w:rsidR="00E62D53" w:rsidRPr="00AD274C" w:rsidRDefault="00BD6C3A" w:rsidP="005D2303">
      <w:pPr>
        <w:widowControl w:val="0"/>
        <w:numPr>
          <w:ilvl w:val="0"/>
          <w:numId w:val="53"/>
        </w:numPr>
        <w:suppressAutoHyphens w:val="0"/>
        <w:ind w:left="0"/>
        <w:jc w:val="both"/>
        <w:rPr>
          <w:sz w:val="28"/>
          <w:szCs w:val="28"/>
        </w:rPr>
      </w:pPr>
      <w:proofErr w:type="gramStart"/>
      <w:r w:rsidRPr="00AD274C">
        <w:rPr>
          <w:sz w:val="28"/>
          <w:szCs w:val="28"/>
        </w:rPr>
        <w:t>В структуру</w:t>
      </w:r>
      <w:r w:rsidR="00A16F46" w:rsidRPr="00AD274C">
        <w:rPr>
          <w:sz w:val="28"/>
          <w:szCs w:val="28"/>
        </w:rPr>
        <w:t xml:space="preserve"> администрации Журавского</w:t>
      </w:r>
      <w:r w:rsidRPr="00AD274C">
        <w:rPr>
          <w:sz w:val="28"/>
          <w:szCs w:val="28"/>
        </w:rPr>
        <w:t xml:space="preserve"> сельского поселения входит аппа</w:t>
      </w:r>
      <w:r w:rsidR="00A16F46" w:rsidRPr="00AD274C">
        <w:rPr>
          <w:sz w:val="28"/>
          <w:szCs w:val="28"/>
        </w:rPr>
        <w:t>рат администрации Журавского</w:t>
      </w:r>
      <w:r w:rsidRPr="00AD274C">
        <w:rPr>
          <w:sz w:val="28"/>
          <w:szCs w:val="28"/>
        </w:rPr>
        <w:t xml:space="preserve"> сельского поселе</w:t>
      </w:r>
      <w:r w:rsidR="00EB7CEE" w:rsidRPr="00AD274C">
        <w:rPr>
          <w:sz w:val="28"/>
          <w:szCs w:val="28"/>
        </w:rPr>
        <w:t xml:space="preserve">ния: </w:t>
      </w:r>
      <w:r w:rsidRPr="00AD274C">
        <w:rPr>
          <w:sz w:val="28"/>
          <w:szCs w:val="28"/>
        </w:rPr>
        <w:t>- гл</w:t>
      </w:r>
      <w:r w:rsidR="00A16F46" w:rsidRPr="00AD274C">
        <w:rPr>
          <w:sz w:val="28"/>
          <w:szCs w:val="28"/>
        </w:rPr>
        <w:t>ава администрации Журавского</w:t>
      </w:r>
      <w:r w:rsidRPr="00AD274C">
        <w:rPr>
          <w:sz w:val="28"/>
          <w:szCs w:val="28"/>
        </w:rPr>
        <w:t xml:space="preserve"> сельского поселения, заместитель (заместители) главы админи</w:t>
      </w:r>
      <w:r w:rsidR="00A16F46" w:rsidRPr="00AD274C">
        <w:rPr>
          <w:sz w:val="28"/>
          <w:szCs w:val="28"/>
        </w:rPr>
        <w:t>страции Журавского</w:t>
      </w:r>
      <w:r w:rsidRPr="00AD274C">
        <w:rPr>
          <w:sz w:val="28"/>
          <w:szCs w:val="28"/>
        </w:rPr>
        <w:t xml:space="preserve"> сельского поселения, структурные подразделения (отделы, сектора), муниципальные служащие (должности указываются в соответствии с Реестром должностей муниципальной службы), технические исполнители (работники, занимающие должности, не относящиеся к муниципальным должностям муниципальной службы), рабочие по обеспечению жизнедеятельности Поселения (должности указываются в соответствии</w:t>
      </w:r>
      <w:proofErr w:type="gramEnd"/>
      <w:r w:rsidRPr="00AD274C">
        <w:rPr>
          <w:sz w:val="28"/>
          <w:szCs w:val="28"/>
        </w:rPr>
        <w:t xml:space="preserve"> с Общероссийским классификатором профессий рабочих, должностей служащих и тарифных разрядов), а также группы работников по выполнению планов и программ комплексного социально-экономического развития Поселения в целях решения вопросов местного значения. Также в структ</w:t>
      </w:r>
      <w:r w:rsidR="00A16F46" w:rsidRPr="00AD274C">
        <w:rPr>
          <w:sz w:val="28"/>
          <w:szCs w:val="28"/>
        </w:rPr>
        <w:t>уру администрации Журавского</w:t>
      </w:r>
      <w:r w:rsidRPr="00AD274C">
        <w:rPr>
          <w:sz w:val="28"/>
          <w:szCs w:val="28"/>
        </w:rPr>
        <w:t xml:space="preserve"> сельского поселения могут входить отраслевые (функциональные) и территориальные органы администрации сельского поселения.</w:t>
      </w:r>
    </w:p>
    <w:p w:rsidR="00C24BFA" w:rsidRPr="00AD274C" w:rsidRDefault="00C24BFA" w:rsidP="00C24BFA">
      <w:pPr>
        <w:widowControl w:val="0"/>
        <w:suppressAutoHyphens w:val="0"/>
        <w:jc w:val="both"/>
        <w:rPr>
          <w:sz w:val="28"/>
          <w:szCs w:val="28"/>
        </w:rPr>
      </w:pPr>
    </w:p>
    <w:p w:rsidR="00E62D53" w:rsidRPr="00AD274C" w:rsidRDefault="00BD6C3A" w:rsidP="005D2303">
      <w:pPr>
        <w:widowControl w:val="0"/>
        <w:suppressAutoHyphens w:val="0"/>
        <w:rPr>
          <w:b/>
          <w:sz w:val="28"/>
          <w:szCs w:val="28"/>
        </w:rPr>
      </w:pPr>
      <w:r w:rsidRPr="00AD274C">
        <w:rPr>
          <w:b/>
          <w:sz w:val="28"/>
          <w:szCs w:val="28"/>
        </w:rPr>
        <w:t>Статья 53. Полномо</w:t>
      </w:r>
      <w:r w:rsidR="00A16F46" w:rsidRPr="00AD274C">
        <w:rPr>
          <w:b/>
          <w:sz w:val="28"/>
          <w:szCs w:val="28"/>
        </w:rPr>
        <w:t>чия администрации Журавского</w:t>
      </w:r>
      <w:r w:rsidRPr="00AD274C">
        <w:rPr>
          <w:b/>
          <w:sz w:val="28"/>
          <w:szCs w:val="28"/>
        </w:rPr>
        <w:t xml:space="preserve"> сельского поселения</w:t>
      </w:r>
    </w:p>
    <w:p w:rsidR="00C24BFA" w:rsidRPr="00AD274C" w:rsidRDefault="00C24BFA" w:rsidP="005D2303">
      <w:pPr>
        <w:widowControl w:val="0"/>
        <w:suppressAutoHyphens w:val="0"/>
        <w:rPr>
          <w:sz w:val="28"/>
          <w:szCs w:val="28"/>
        </w:rPr>
      </w:pPr>
    </w:p>
    <w:p w:rsidR="00E62D53" w:rsidRPr="00AD274C" w:rsidRDefault="00A16F46" w:rsidP="005D2303">
      <w:pPr>
        <w:widowControl w:val="0"/>
        <w:numPr>
          <w:ilvl w:val="0"/>
          <w:numId w:val="90"/>
        </w:numPr>
        <w:suppressAutoHyphens w:val="0"/>
        <w:ind w:left="0"/>
        <w:jc w:val="both"/>
        <w:rPr>
          <w:sz w:val="28"/>
          <w:szCs w:val="28"/>
        </w:rPr>
      </w:pPr>
      <w:r w:rsidRPr="00AD274C">
        <w:rPr>
          <w:sz w:val="28"/>
          <w:szCs w:val="28"/>
        </w:rPr>
        <w:t>Администрация Журавского</w:t>
      </w:r>
      <w:r w:rsidR="00BD6C3A" w:rsidRPr="00AD274C">
        <w:rPr>
          <w:sz w:val="28"/>
          <w:szCs w:val="28"/>
        </w:rPr>
        <w:t xml:space="preserve"> сельского поселения:</w:t>
      </w:r>
    </w:p>
    <w:p w:rsidR="00E62D53" w:rsidRPr="00AD274C" w:rsidRDefault="00BD6C3A" w:rsidP="005D2303">
      <w:pPr>
        <w:widowControl w:val="0"/>
        <w:suppressAutoHyphens w:val="0"/>
        <w:jc w:val="both"/>
        <w:rPr>
          <w:sz w:val="28"/>
          <w:szCs w:val="28"/>
        </w:rPr>
      </w:pPr>
      <w:r w:rsidRPr="00AD274C">
        <w:rPr>
          <w:sz w:val="28"/>
          <w:szCs w:val="28"/>
        </w:rPr>
        <w:t>1) в области планирования, бюджета, финансов и учета:</w:t>
      </w:r>
    </w:p>
    <w:p w:rsidR="00E62D53" w:rsidRPr="00AD274C" w:rsidRDefault="00BD6C3A" w:rsidP="005D2303">
      <w:pPr>
        <w:widowControl w:val="0"/>
        <w:numPr>
          <w:ilvl w:val="0"/>
          <w:numId w:val="82"/>
        </w:numPr>
        <w:suppressAutoHyphens w:val="0"/>
        <w:ind w:left="0"/>
        <w:jc w:val="both"/>
        <w:rPr>
          <w:sz w:val="28"/>
          <w:szCs w:val="28"/>
        </w:rPr>
      </w:pPr>
      <w:r w:rsidRPr="00AD274C">
        <w:rPr>
          <w:sz w:val="28"/>
          <w:szCs w:val="28"/>
        </w:rPr>
        <w:t xml:space="preserve">разрабатывает проект бюджета Поселения, проекты планов и программ комплексного социально-экономического развития Поселения; </w:t>
      </w:r>
    </w:p>
    <w:p w:rsidR="00E62D53" w:rsidRPr="00AD274C" w:rsidRDefault="00BD6C3A" w:rsidP="005D2303">
      <w:pPr>
        <w:widowControl w:val="0"/>
        <w:numPr>
          <w:ilvl w:val="0"/>
          <w:numId w:val="82"/>
        </w:numPr>
        <w:suppressAutoHyphens w:val="0"/>
        <w:ind w:left="0"/>
        <w:jc w:val="both"/>
        <w:rPr>
          <w:sz w:val="28"/>
          <w:szCs w:val="28"/>
        </w:rPr>
      </w:pPr>
      <w:r w:rsidRPr="00AD274C">
        <w:rPr>
          <w:sz w:val="28"/>
          <w:szCs w:val="28"/>
        </w:rPr>
        <w:t xml:space="preserve">обеспечивает исполнение бюджета Поселения, организует выполнение планов и программ комплексного социально-экономического развития </w:t>
      </w:r>
      <w:r w:rsidRPr="00AD274C">
        <w:rPr>
          <w:sz w:val="28"/>
          <w:szCs w:val="28"/>
        </w:rPr>
        <w:lastRenderedPageBreak/>
        <w:t xml:space="preserve">Поселения; </w:t>
      </w:r>
    </w:p>
    <w:p w:rsidR="00E62D53" w:rsidRPr="00AD274C" w:rsidRDefault="00BD6C3A" w:rsidP="005D2303">
      <w:pPr>
        <w:widowControl w:val="0"/>
        <w:numPr>
          <w:ilvl w:val="0"/>
          <w:numId w:val="82"/>
        </w:numPr>
        <w:suppressAutoHyphens w:val="0"/>
        <w:ind w:left="0"/>
        <w:jc w:val="both"/>
        <w:rPr>
          <w:sz w:val="28"/>
          <w:szCs w:val="28"/>
        </w:rPr>
      </w:pPr>
      <w:r w:rsidRPr="00AD274C">
        <w:rPr>
          <w:sz w:val="28"/>
          <w:szCs w:val="28"/>
        </w:rPr>
        <w:t>готовит отчет об исполнении бюджета Поселения, отчеты о выполнении планов и программ комплексного социально-экономического развития Поселения;</w:t>
      </w:r>
    </w:p>
    <w:p w:rsidR="00E62D53" w:rsidRPr="00AD274C" w:rsidRDefault="00BD6C3A" w:rsidP="005D2303">
      <w:pPr>
        <w:widowControl w:val="0"/>
        <w:numPr>
          <w:ilvl w:val="0"/>
          <w:numId w:val="82"/>
        </w:numPr>
        <w:suppressAutoHyphens w:val="0"/>
        <w:ind w:left="0"/>
        <w:jc w:val="both"/>
        <w:rPr>
          <w:sz w:val="28"/>
          <w:szCs w:val="28"/>
        </w:rPr>
      </w:pPr>
      <w:r w:rsidRPr="00AD274C">
        <w:rPr>
          <w:sz w:val="28"/>
          <w:szCs w:val="28"/>
        </w:rPr>
        <w:t>организует сбор статистических показателей, характеризующих состояние экономики и социальной сферы Поселения, и представление указанных данных органам государственной власти в порядке, установленном законодательством;</w:t>
      </w:r>
    </w:p>
    <w:p w:rsidR="00E62D53" w:rsidRPr="00AD274C" w:rsidRDefault="00BD6C3A" w:rsidP="005D2303">
      <w:pPr>
        <w:widowControl w:val="0"/>
        <w:suppressAutoHyphens w:val="0"/>
        <w:jc w:val="both"/>
        <w:rPr>
          <w:sz w:val="28"/>
          <w:szCs w:val="28"/>
        </w:rPr>
      </w:pPr>
      <w:r w:rsidRPr="00AD274C">
        <w:rPr>
          <w:sz w:val="28"/>
          <w:szCs w:val="28"/>
        </w:rPr>
        <w:t>2) в области управления муниципальной собственностью, взаимоотношений с предприятиями, учреждениями и организациями на территории Поселения:</w:t>
      </w:r>
    </w:p>
    <w:p w:rsidR="00E62D53" w:rsidRPr="00AD274C" w:rsidRDefault="00BD6C3A" w:rsidP="005D2303">
      <w:pPr>
        <w:widowControl w:val="0"/>
        <w:numPr>
          <w:ilvl w:val="0"/>
          <w:numId w:val="34"/>
        </w:numPr>
        <w:suppressAutoHyphens w:val="0"/>
        <w:ind w:left="0"/>
        <w:jc w:val="both"/>
        <w:rPr>
          <w:sz w:val="28"/>
          <w:szCs w:val="28"/>
        </w:rPr>
      </w:pPr>
      <w:r w:rsidRPr="00AD274C">
        <w:rPr>
          <w:sz w:val="28"/>
          <w:szCs w:val="28"/>
        </w:rPr>
        <w:t>управляет имуществом, находящимся в муниципальной собственности Поселения, решает вопросы по созданию, приобретению, использованию, распоряжению и аренде объектов муниципальной собственности;</w:t>
      </w:r>
    </w:p>
    <w:p w:rsidR="00E62D53" w:rsidRPr="00AD274C" w:rsidRDefault="00BD6C3A" w:rsidP="005D2303">
      <w:pPr>
        <w:widowControl w:val="0"/>
        <w:numPr>
          <w:ilvl w:val="0"/>
          <w:numId w:val="34"/>
        </w:numPr>
        <w:suppressAutoHyphens w:val="0"/>
        <w:ind w:left="0"/>
        <w:jc w:val="both"/>
        <w:rPr>
          <w:sz w:val="28"/>
          <w:szCs w:val="28"/>
        </w:rPr>
      </w:pPr>
      <w:r w:rsidRPr="00AD274C">
        <w:rPr>
          <w:sz w:val="28"/>
          <w:szCs w:val="28"/>
        </w:rPr>
        <w:t>в случаях, опре</w:t>
      </w:r>
      <w:r w:rsidR="00A16F46" w:rsidRPr="00AD274C">
        <w:rPr>
          <w:sz w:val="28"/>
          <w:szCs w:val="28"/>
        </w:rPr>
        <w:t>деляемых решением Журавского</w:t>
      </w:r>
      <w:r w:rsidRPr="00AD274C">
        <w:rPr>
          <w:sz w:val="28"/>
          <w:szCs w:val="28"/>
        </w:rPr>
        <w:t xml:space="preserve"> сельского совета, готовит и вносит на согласова</w:t>
      </w:r>
      <w:r w:rsidR="00A16F46" w:rsidRPr="00AD274C">
        <w:rPr>
          <w:sz w:val="28"/>
          <w:szCs w:val="28"/>
        </w:rPr>
        <w:t>ние (утверждение) Журавского</w:t>
      </w:r>
      <w:r w:rsidRPr="00AD274C">
        <w:rPr>
          <w:sz w:val="28"/>
          <w:szCs w:val="28"/>
        </w:rPr>
        <w:t xml:space="preserve"> сельского совета предложения об отчуждении муниципального имущества, в том числе о его приватизации;</w:t>
      </w:r>
    </w:p>
    <w:p w:rsidR="00E62D53" w:rsidRPr="00AD274C" w:rsidRDefault="00BD6C3A" w:rsidP="005D2303">
      <w:pPr>
        <w:widowControl w:val="0"/>
        <w:numPr>
          <w:ilvl w:val="0"/>
          <w:numId w:val="34"/>
        </w:numPr>
        <w:suppressAutoHyphens w:val="0"/>
        <w:ind w:left="0"/>
        <w:jc w:val="both"/>
        <w:rPr>
          <w:sz w:val="28"/>
          <w:szCs w:val="28"/>
        </w:rPr>
      </w:pPr>
      <w:r w:rsidRPr="00AD274C">
        <w:rPr>
          <w:sz w:val="28"/>
          <w:szCs w:val="28"/>
        </w:rPr>
        <w:t>заключает с предприятиями, организациями договоры о сотрудничестве в экономическом и социальном развитии Поселения; содействует созданию на территории Поселения предприятий различных форм собственности в сфере обслуживания населения;</w:t>
      </w:r>
    </w:p>
    <w:p w:rsidR="00E62D53" w:rsidRPr="00AD274C" w:rsidRDefault="00BD6C3A" w:rsidP="005D2303">
      <w:pPr>
        <w:widowControl w:val="0"/>
        <w:numPr>
          <w:ilvl w:val="0"/>
          <w:numId w:val="34"/>
        </w:numPr>
        <w:suppressAutoHyphens w:val="0"/>
        <w:ind w:left="0"/>
        <w:jc w:val="both"/>
        <w:rPr>
          <w:sz w:val="28"/>
          <w:szCs w:val="28"/>
        </w:rPr>
      </w:pPr>
      <w:proofErr w:type="gramStart"/>
      <w:r w:rsidRPr="00AD274C">
        <w:rPr>
          <w:sz w:val="28"/>
          <w:szCs w:val="28"/>
        </w:rPr>
        <w:t>в соответств</w:t>
      </w:r>
      <w:r w:rsidR="00A16F46" w:rsidRPr="00AD274C">
        <w:rPr>
          <w:sz w:val="28"/>
          <w:szCs w:val="28"/>
        </w:rPr>
        <w:t>ии с установленным Журавским</w:t>
      </w:r>
      <w:r w:rsidRPr="00AD274C">
        <w:rPr>
          <w:sz w:val="28"/>
          <w:szCs w:val="28"/>
        </w:rPr>
        <w:t xml:space="preserve"> сельским советом порядком создает муниципальные предприятия и учреждения, определяет цели, условия и порядок их деятельности, утверждает их уставы, обеспечивает финансирование муниципальных казенных учреждений, решает вопросы реорганизации и ликвидации муниципальных учреждений и предприятий, назначает на контрактной основе и освобождает от занимаемой должности их руководителей;</w:t>
      </w:r>
      <w:proofErr w:type="gramEnd"/>
    </w:p>
    <w:p w:rsidR="00E62D53" w:rsidRPr="00AD274C" w:rsidRDefault="00BD6C3A" w:rsidP="005D2303">
      <w:pPr>
        <w:widowControl w:val="0"/>
        <w:numPr>
          <w:ilvl w:val="0"/>
          <w:numId w:val="34"/>
        </w:numPr>
        <w:suppressAutoHyphens w:val="0"/>
        <w:ind w:left="0"/>
        <w:jc w:val="both"/>
        <w:rPr>
          <w:sz w:val="28"/>
          <w:szCs w:val="28"/>
        </w:rPr>
      </w:pPr>
      <w:proofErr w:type="gramStart"/>
      <w:r w:rsidRPr="00AD274C">
        <w:rPr>
          <w:sz w:val="28"/>
          <w:szCs w:val="28"/>
        </w:rPr>
        <w:t>формирует и размещает муниципальный заказ; осуществляет финансовое обеспечение выполнения муниципального задания бюджетными и автономными муниципальными учреждениями; выступает заказчиком работ по благоустройству Поселения, коммунальному обслуживанию населения, строительству и ремонту объектов социальной инфраструктуры, производству продукции, оказанию услуг, необходимых для удовлетворения бытовых и социально – культурных потребностей населения, на выполнение других работ с использованием предусмотренных для этого собственных материальных и финансовых средств Поселения;</w:t>
      </w:r>
      <w:proofErr w:type="gramEnd"/>
    </w:p>
    <w:p w:rsidR="00E62D53" w:rsidRPr="00AD274C" w:rsidRDefault="00BD6C3A" w:rsidP="005D2303">
      <w:pPr>
        <w:widowControl w:val="0"/>
        <w:numPr>
          <w:ilvl w:val="0"/>
          <w:numId w:val="34"/>
        </w:numPr>
        <w:suppressAutoHyphens w:val="0"/>
        <w:ind w:left="0"/>
        <w:jc w:val="both"/>
        <w:rPr>
          <w:sz w:val="28"/>
          <w:szCs w:val="28"/>
        </w:rPr>
      </w:pPr>
      <w:r w:rsidRPr="00AD274C">
        <w:rPr>
          <w:sz w:val="28"/>
          <w:szCs w:val="28"/>
        </w:rPr>
        <w:t>оказывает поддержку социально ориентированным некоммерческим организациям в пределах полномочий, установленных статьями 31.1 и 31.3 Федерального закона от 12 января 1996 года № 7-ФЗ «О некоммерческих организациях»;</w:t>
      </w:r>
    </w:p>
    <w:p w:rsidR="00E62D53" w:rsidRPr="00AD274C" w:rsidRDefault="00BD6C3A" w:rsidP="005D2303">
      <w:pPr>
        <w:widowControl w:val="0"/>
        <w:numPr>
          <w:ilvl w:val="0"/>
          <w:numId w:val="34"/>
        </w:numPr>
        <w:suppressAutoHyphens w:val="0"/>
        <w:ind w:left="0"/>
        <w:jc w:val="both"/>
        <w:rPr>
          <w:sz w:val="28"/>
          <w:szCs w:val="28"/>
        </w:rPr>
      </w:pPr>
      <w:r w:rsidRPr="00AD274C">
        <w:rPr>
          <w:sz w:val="28"/>
          <w:szCs w:val="28"/>
        </w:rPr>
        <w:t>предоставляет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E62D53" w:rsidRPr="00AD274C" w:rsidRDefault="00BD6C3A" w:rsidP="005D2303">
      <w:pPr>
        <w:widowControl w:val="0"/>
        <w:suppressAutoHyphens w:val="0"/>
        <w:jc w:val="both"/>
        <w:rPr>
          <w:sz w:val="28"/>
          <w:szCs w:val="28"/>
        </w:rPr>
      </w:pPr>
      <w:r w:rsidRPr="00AD274C">
        <w:rPr>
          <w:sz w:val="28"/>
          <w:szCs w:val="28"/>
        </w:rPr>
        <w:lastRenderedPageBreak/>
        <w:t>3) в области территориального планирования, использования земли и других природных ресурсов, охраны окружающей природной среды:</w:t>
      </w:r>
    </w:p>
    <w:p w:rsidR="00E62D53" w:rsidRPr="00AD274C" w:rsidRDefault="00BD6C3A" w:rsidP="005D2303">
      <w:pPr>
        <w:widowControl w:val="0"/>
        <w:numPr>
          <w:ilvl w:val="0"/>
          <w:numId w:val="47"/>
        </w:numPr>
        <w:suppressAutoHyphens w:val="0"/>
        <w:ind w:left="0" w:hanging="254"/>
        <w:jc w:val="both"/>
        <w:rPr>
          <w:sz w:val="28"/>
          <w:szCs w:val="28"/>
        </w:rPr>
      </w:pPr>
      <w:r w:rsidRPr="00AD274C">
        <w:rPr>
          <w:sz w:val="28"/>
          <w:szCs w:val="28"/>
        </w:rPr>
        <w:t>разрабатывает и внос</w:t>
      </w:r>
      <w:r w:rsidR="00A16F46" w:rsidRPr="00AD274C">
        <w:rPr>
          <w:sz w:val="28"/>
          <w:szCs w:val="28"/>
        </w:rPr>
        <w:t>ит на утверждение Журавского</w:t>
      </w:r>
      <w:r w:rsidRPr="00AD274C">
        <w:rPr>
          <w:sz w:val="28"/>
          <w:szCs w:val="28"/>
        </w:rPr>
        <w:t xml:space="preserve"> сельского совета проект генерального плана Поселения и проекты иной градостроительной документации Поселения в соответствии с Градостроительным кодексом Российской Федерации, обеспечивает их реализацию;</w:t>
      </w:r>
    </w:p>
    <w:p w:rsidR="00E62D53" w:rsidRPr="00AD274C" w:rsidRDefault="00BD6C3A" w:rsidP="005D2303">
      <w:pPr>
        <w:widowControl w:val="0"/>
        <w:numPr>
          <w:ilvl w:val="0"/>
          <w:numId w:val="47"/>
        </w:numPr>
        <w:suppressAutoHyphens w:val="0"/>
        <w:ind w:left="0" w:hanging="254"/>
        <w:jc w:val="both"/>
        <w:rPr>
          <w:sz w:val="28"/>
          <w:szCs w:val="28"/>
        </w:rPr>
      </w:pPr>
      <w:r w:rsidRPr="00AD274C">
        <w:rPr>
          <w:sz w:val="28"/>
          <w:szCs w:val="28"/>
        </w:rPr>
        <w:t>выдает разрешения на строительство, разрешения на ввод объектов в эксплуатацию при осуществлении строительства, реконструкции, капитального ремонта объектов капитального строительства, расположенных на территории Поселения;</w:t>
      </w:r>
    </w:p>
    <w:p w:rsidR="00E62D53" w:rsidRPr="00AD274C" w:rsidRDefault="00BD6C3A" w:rsidP="005D2303">
      <w:pPr>
        <w:widowControl w:val="0"/>
        <w:numPr>
          <w:ilvl w:val="0"/>
          <w:numId w:val="47"/>
        </w:numPr>
        <w:suppressAutoHyphens w:val="0"/>
        <w:ind w:left="0" w:hanging="254"/>
        <w:jc w:val="both"/>
        <w:rPr>
          <w:sz w:val="28"/>
          <w:szCs w:val="28"/>
        </w:rPr>
      </w:pPr>
      <w:r w:rsidRPr="00AD274C">
        <w:rPr>
          <w:sz w:val="28"/>
          <w:szCs w:val="28"/>
        </w:rPr>
        <w:t>в случаях, предусмотренных Градостроительным кодексом Российской Федерации, организует осмотр зданий, сооружений и выдачу рекомендаций об устранении выявленных в ходе таких осмотров нарушений;</w:t>
      </w:r>
    </w:p>
    <w:p w:rsidR="00E62D53" w:rsidRPr="00AD274C" w:rsidRDefault="00BD6C3A" w:rsidP="005D2303">
      <w:pPr>
        <w:widowControl w:val="0"/>
        <w:numPr>
          <w:ilvl w:val="0"/>
          <w:numId w:val="47"/>
        </w:numPr>
        <w:suppressAutoHyphens w:val="0"/>
        <w:ind w:left="0" w:hanging="254"/>
        <w:jc w:val="both"/>
        <w:rPr>
          <w:sz w:val="28"/>
          <w:szCs w:val="28"/>
        </w:rPr>
      </w:pPr>
      <w:r w:rsidRPr="00AD274C">
        <w:rPr>
          <w:sz w:val="28"/>
          <w:szCs w:val="28"/>
        </w:rPr>
        <w:t>осуществляет планирование и организацию рационального использования и охраны земель, находящихся в муниципальной собственности;</w:t>
      </w:r>
    </w:p>
    <w:p w:rsidR="00E62D53" w:rsidRPr="00AD274C" w:rsidRDefault="00BD6C3A" w:rsidP="005D2303">
      <w:pPr>
        <w:widowControl w:val="0"/>
        <w:numPr>
          <w:ilvl w:val="0"/>
          <w:numId w:val="47"/>
        </w:numPr>
        <w:suppressAutoHyphens w:val="0"/>
        <w:ind w:left="0" w:hanging="254"/>
        <w:jc w:val="both"/>
        <w:rPr>
          <w:sz w:val="28"/>
          <w:szCs w:val="28"/>
        </w:rPr>
      </w:pPr>
      <w:r w:rsidRPr="00AD274C">
        <w:rPr>
          <w:sz w:val="28"/>
          <w:szCs w:val="28"/>
        </w:rPr>
        <w:t>предоставляет и изымает, в том числе путем выкупа, в порядке, установленном законодательством, земельные участки на территории Поселения;</w:t>
      </w:r>
    </w:p>
    <w:p w:rsidR="00E62D53" w:rsidRPr="00AD274C" w:rsidRDefault="00BD6C3A" w:rsidP="005D2303">
      <w:pPr>
        <w:widowControl w:val="0"/>
        <w:numPr>
          <w:ilvl w:val="0"/>
          <w:numId w:val="47"/>
        </w:numPr>
        <w:suppressAutoHyphens w:val="0"/>
        <w:ind w:left="0" w:hanging="254"/>
        <w:jc w:val="both"/>
        <w:rPr>
          <w:sz w:val="28"/>
          <w:szCs w:val="28"/>
        </w:rPr>
      </w:pPr>
      <w:r w:rsidRPr="00AD274C">
        <w:rPr>
          <w:sz w:val="28"/>
          <w:szCs w:val="28"/>
        </w:rPr>
        <w:t xml:space="preserve">осуществляет муниципальный земельный </w:t>
      </w:r>
      <w:proofErr w:type="gramStart"/>
      <w:r w:rsidRPr="00AD274C">
        <w:rPr>
          <w:sz w:val="28"/>
          <w:szCs w:val="28"/>
        </w:rPr>
        <w:t>контроль за</w:t>
      </w:r>
      <w:proofErr w:type="gramEnd"/>
      <w:r w:rsidRPr="00AD274C">
        <w:rPr>
          <w:sz w:val="28"/>
          <w:szCs w:val="28"/>
        </w:rPr>
        <w:t xml:space="preserve"> использованием земель Поселения;</w:t>
      </w:r>
    </w:p>
    <w:p w:rsidR="00E62D53" w:rsidRPr="00AD274C" w:rsidRDefault="00BD6C3A" w:rsidP="005D2303">
      <w:pPr>
        <w:widowControl w:val="0"/>
        <w:numPr>
          <w:ilvl w:val="0"/>
          <w:numId w:val="47"/>
        </w:numPr>
        <w:suppressAutoHyphens w:val="0"/>
        <w:ind w:left="0" w:hanging="254"/>
        <w:jc w:val="both"/>
        <w:rPr>
          <w:sz w:val="28"/>
          <w:szCs w:val="28"/>
        </w:rPr>
      </w:pPr>
      <w:r w:rsidRPr="00AD274C">
        <w:rPr>
          <w:sz w:val="28"/>
          <w:szCs w:val="28"/>
        </w:rPr>
        <w:t>информирует население об экологической обстановке, сообщает в соответствующие органы о действиях предприятий, учреждений, организаций, представляющих угрозу окружающей среде, нарушающих законодательство о природопользовании;</w:t>
      </w:r>
    </w:p>
    <w:p w:rsidR="00E62D53" w:rsidRPr="00AD274C" w:rsidRDefault="00BD6C3A" w:rsidP="005D2303">
      <w:pPr>
        <w:widowControl w:val="0"/>
        <w:numPr>
          <w:ilvl w:val="0"/>
          <w:numId w:val="47"/>
        </w:numPr>
        <w:suppressAutoHyphens w:val="0"/>
        <w:ind w:left="0" w:hanging="254"/>
        <w:jc w:val="both"/>
        <w:rPr>
          <w:sz w:val="28"/>
          <w:szCs w:val="28"/>
        </w:rPr>
      </w:pPr>
      <w:r w:rsidRPr="00AD274C">
        <w:rPr>
          <w:sz w:val="28"/>
          <w:szCs w:val="28"/>
        </w:rPr>
        <w:t>осуществляет создание, развитие и обеспечение охраны лечебно-оздоровительных местностей и курортов местного значения на территории Поселения;</w:t>
      </w:r>
    </w:p>
    <w:p w:rsidR="00E62D53" w:rsidRPr="00AD274C" w:rsidRDefault="00BD6C3A" w:rsidP="005D2303">
      <w:pPr>
        <w:widowControl w:val="0"/>
        <w:numPr>
          <w:ilvl w:val="0"/>
          <w:numId w:val="47"/>
        </w:numPr>
        <w:suppressAutoHyphens w:val="0"/>
        <w:ind w:left="0" w:hanging="254"/>
        <w:jc w:val="both"/>
        <w:rPr>
          <w:sz w:val="28"/>
          <w:szCs w:val="28"/>
        </w:rPr>
      </w:pPr>
      <w:r w:rsidRPr="00AD274C">
        <w:rPr>
          <w:sz w:val="28"/>
          <w:szCs w:val="28"/>
        </w:rPr>
        <w:t>осуществляет в пределах, установленных водным законодательством Российской Федерации, полномочия собственника водных объектов, информирование населения об ограничениях их использования;</w:t>
      </w:r>
    </w:p>
    <w:p w:rsidR="00E62D53" w:rsidRPr="00AD274C" w:rsidRDefault="00BD6C3A" w:rsidP="005D2303">
      <w:pPr>
        <w:widowControl w:val="0"/>
        <w:numPr>
          <w:ilvl w:val="0"/>
          <w:numId w:val="47"/>
        </w:numPr>
        <w:suppressAutoHyphens w:val="0"/>
        <w:ind w:left="0" w:hanging="254"/>
        <w:jc w:val="both"/>
        <w:rPr>
          <w:sz w:val="28"/>
          <w:szCs w:val="28"/>
        </w:rPr>
      </w:pPr>
      <w:r w:rsidRPr="00AD274C">
        <w:rPr>
          <w:sz w:val="28"/>
          <w:szCs w:val="28"/>
        </w:rPr>
        <w:t xml:space="preserve">осуществляет муниципальный лесной контроль. </w:t>
      </w:r>
    </w:p>
    <w:p w:rsidR="00E62D53" w:rsidRPr="00AD274C" w:rsidRDefault="00BD6C3A" w:rsidP="005D2303">
      <w:pPr>
        <w:widowControl w:val="0"/>
        <w:suppressAutoHyphens w:val="0"/>
        <w:jc w:val="both"/>
        <w:rPr>
          <w:sz w:val="28"/>
          <w:szCs w:val="28"/>
        </w:rPr>
      </w:pPr>
      <w:r w:rsidRPr="00AD274C">
        <w:rPr>
          <w:sz w:val="28"/>
          <w:szCs w:val="28"/>
        </w:rPr>
        <w:t>4) в области строительства, транспорта и связи:</w:t>
      </w:r>
    </w:p>
    <w:p w:rsidR="00E62D53" w:rsidRPr="00AD274C" w:rsidRDefault="00BD6C3A" w:rsidP="005D2303">
      <w:pPr>
        <w:widowControl w:val="0"/>
        <w:numPr>
          <w:ilvl w:val="0"/>
          <w:numId w:val="48"/>
        </w:numPr>
        <w:suppressAutoHyphens w:val="0"/>
        <w:ind w:left="0" w:hanging="238"/>
        <w:jc w:val="both"/>
        <w:rPr>
          <w:sz w:val="28"/>
          <w:szCs w:val="28"/>
        </w:rPr>
      </w:pPr>
      <w:r w:rsidRPr="00AD274C">
        <w:rPr>
          <w:sz w:val="28"/>
          <w:szCs w:val="28"/>
        </w:rPr>
        <w:t>ведет учет и содержание муниципального жилищного фонда;</w:t>
      </w:r>
    </w:p>
    <w:p w:rsidR="00E62D53" w:rsidRPr="00AD274C" w:rsidRDefault="00BD6C3A" w:rsidP="005D2303">
      <w:pPr>
        <w:widowControl w:val="0"/>
        <w:numPr>
          <w:ilvl w:val="0"/>
          <w:numId w:val="48"/>
        </w:numPr>
        <w:suppressAutoHyphens w:val="0"/>
        <w:ind w:left="0" w:hanging="254"/>
        <w:jc w:val="both"/>
        <w:rPr>
          <w:sz w:val="28"/>
          <w:szCs w:val="28"/>
        </w:rPr>
      </w:pPr>
      <w:r w:rsidRPr="00AD274C">
        <w:rPr>
          <w:sz w:val="28"/>
          <w:szCs w:val="28"/>
        </w:rPr>
        <w:t>ведет в установленном порядке учет граждан в качестве нуждающихся в жилых помещениях, предоставляемых по договорам социального найма;</w:t>
      </w:r>
    </w:p>
    <w:p w:rsidR="00E62D53" w:rsidRPr="00AD274C" w:rsidRDefault="00BD6C3A" w:rsidP="005D2303">
      <w:pPr>
        <w:widowControl w:val="0"/>
        <w:numPr>
          <w:ilvl w:val="0"/>
          <w:numId w:val="48"/>
        </w:numPr>
        <w:suppressAutoHyphens w:val="0"/>
        <w:ind w:left="0" w:hanging="254"/>
        <w:jc w:val="both"/>
        <w:rPr>
          <w:sz w:val="28"/>
          <w:szCs w:val="28"/>
        </w:rPr>
      </w:pPr>
      <w:r w:rsidRPr="00AD274C">
        <w:rPr>
          <w:sz w:val="28"/>
          <w:szCs w:val="28"/>
        </w:rPr>
        <w:t>принимает в установленном порядке решения о переводе жилых помещений в нежилые помещения и нежилых помещений в жилые помещения;</w:t>
      </w:r>
    </w:p>
    <w:p w:rsidR="00E62D53" w:rsidRPr="00AD274C" w:rsidRDefault="00BD6C3A" w:rsidP="005D2303">
      <w:pPr>
        <w:widowControl w:val="0"/>
        <w:numPr>
          <w:ilvl w:val="0"/>
          <w:numId w:val="48"/>
        </w:numPr>
        <w:suppressAutoHyphens w:val="0"/>
        <w:ind w:left="0" w:hanging="254"/>
        <w:jc w:val="both"/>
        <w:rPr>
          <w:sz w:val="28"/>
          <w:szCs w:val="28"/>
        </w:rPr>
      </w:pPr>
      <w:r w:rsidRPr="00AD274C">
        <w:rPr>
          <w:sz w:val="28"/>
          <w:szCs w:val="28"/>
        </w:rPr>
        <w:t>согласовывает переустройство и перепланировки жилых помещений;</w:t>
      </w:r>
    </w:p>
    <w:p w:rsidR="00E62D53" w:rsidRPr="00AD274C" w:rsidRDefault="00BD6C3A" w:rsidP="005D2303">
      <w:pPr>
        <w:widowControl w:val="0"/>
        <w:numPr>
          <w:ilvl w:val="0"/>
          <w:numId w:val="48"/>
        </w:numPr>
        <w:suppressAutoHyphens w:val="0"/>
        <w:ind w:left="0" w:hanging="254"/>
        <w:jc w:val="both"/>
        <w:rPr>
          <w:sz w:val="28"/>
          <w:szCs w:val="28"/>
        </w:rPr>
      </w:pPr>
      <w:r w:rsidRPr="00AD274C">
        <w:rPr>
          <w:sz w:val="28"/>
          <w:szCs w:val="28"/>
        </w:rPr>
        <w:t>признает в установленном порядке жилые помещения муниципального жилищного фонда непригодными для проживания;</w:t>
      </w:r>
    </w:p>
    <w:p w:rsidR="00E62D53" w:rsidRPr="00AD274C" w:rsidRDefault="00BD6C3A" w:rsidP="005D2303">
      <w:pPr>
        <w:widowControl w:val="0"/>
        <w:numPr>
          <w:ilvl w:val="0"/>
          <w:numId w:val="48"/>
        </w:numPr>
        <w:suppressAutoHyphens w:val="0"/>
        <w:ind w:left="0" w:hanging="254"/>
        <w:jc w:val="both"/>
        <w:rPr>
          <w:sz w:val="28"/>
          <w:szCs w:val="28"/>
        </w:rPr>
      </w:pPr>
      <w:r w:rsidRPr="00AD274C">
        <w:rPr>
          <w:sz w:val="28"/>
          <w:szCs w:val="28"/>
        </w:rPr>
        <w:t>обеспечивает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w:t>
      </w:r>
    </w:p>
    <w:p w:rsidR="00E62D53" w:rsidRPr="00AD274C" w:rsidRDefault="00BD6C3A" w:rsidP="005D2303">
      <w:pPr>
        <w:widowControl w:val="0"/>
        <w:numPr>
          <w:ilvl w:val="0"/>
          <w:numId w:val="48"/>
        </w:numPr>
        <w:suppressAutoHyphens w:val="0"/>
        <w:ind w:left="0" w:hanging="254"/>
        <w:jc w:val="both"/>
        <w:rPr>
          <w:sz w:val="28"/>
          <w:szCs w:val="28"/>
        </w:rPr>
      </w:pPr>
      <w:r w:rsidRPr="00AD274C">
        <w:rPr>
          <w:sz w:val="28"/>
          <w:szCs w:val="28"/>
        </w:rPr>
        <w:t xml:space="preserve">организует строительство и содержание муниципального жилищного фонда, </w:t>
      </w:r>
      <w:r w:rsidRPr="00AD274C">
        <w:rPr>
          <w:sz w:val="28"/>
          <w:szCs w:val="28"/>
        </w:rPr>
        <w:lastRenderedPageBreak/>
        <w:t>создание условий для жилищного строительства;</w:t>
      </w:r>
    </w:p>
    <w:p w:rsidR="00E62D53" w:rsidRPr="00AD274C" w:rsidRDefault="00BD6C3A" w:rsidP="005D2303">
      <w:pPr>
        <w:widowControl w:val="0"/>
        <w:numPr>
          <w:ilvl w:val="0"/>
          <w:numId w:val="48"/>
        </w:numPr>
        <w:suppressAutoHyphens w:val="0"/>
        <w:ind w:left="0" w:hanging="254"/>
        <w:jc w:val="both"/>
        <w:rPr>
          <w:sz w:val="28"/>
          <w:szCs w:val="28"/>
        </w:rPr>
      </w:pPr>
      <w:r w:rsidRPr="00AD274C">
        <w:rPr>
          <w:sz w:val="28"/>
          <w:szCs w:val="28"/>
        </w:rPr>
        <w:t xml:space="preserve">осуществляет муниципальный </w:t>
      </w:r>
      <w:proofErr w:type="gramStart"/>
      <w:r w:rsidRPr="00AD274C">
        <w:rPr>
          <w:sz w:val="28"/>
          <w:szCs w:val="28"/>
        </w:rPr>
        <w:t>контроль за</w:t>
      </w:r>
      <w:proofErr w:type="gramEnd"/>
      <w:r w:rsidRPr="00AD274C">
        <w:rPr>
          <w:sz w:val="28"/>
          <w:szCs w:val="28"/>
        </w:rPr>
        <w:t xml:space="preserve"> использованием и сохранностью муниципального жилищного фонда, соответствием жилых помещений данного фонда, установленным санитарным и техническим правилам и нормам, иным требованиям законодательства;</w:t>
      </w:r>
    </w:p>
    <w:p w:rsidR="00E62D53" w:rsidRPr="00AD274C" w:rsidRDefault="00BD6C3A" w:rsidP="005D2303">
      <w:pPr>
        <w:widowControl w:val="0"/>
        <w:numPr>
          <w:ilvl w:val="0"/>
          <w:numId w:val="48"/>
        </w:numPr>
        <w:suppressAutoHyphens w:val="0"/>
        <w:ind w:left="0" w:hanging="254"/>
        <w:jc w:val="both"/>
        <w:rPr>
          <w:sz w:val="28"/>
          <w:szCs w:val="28"/>
        </w:rPr>
      </w:pPr>
      <w:r w:rsidRPr="00AD274C">
        <w:rPr>
          <w:sz w:val="28"/>
          <w:szCs w:val="28"/>
        </w:rPr>
        <w:t xml:space="preserve">осуществляет дорожную деятельность в отношении автомобильных дорог местного значения в границах населенных пунктов Поселения, обеспечения безопасности дорожного движения на них, включая создание и обеспечение функционирования парковок (парковочных мест); осуществляет муниципальный </w:t>
      </w:r>
      <w:proofErr w:type="gramStart"/>
      <w:r w:rsidRPr="00AD274C">
        <w:rPr>
          <w:sz w:val="28"/>
          <w:szCs w:val="28"/>
        </w:rPr>
        <w:t>контроль за</w:t>
      </w:r>
      <w:proofErr w:type="gramEnd"/>
      <w:r w:rsidRPr="00AD274C">
        <w:rPr>
          <w:sz w:val="28"/>
          <w:szCs w:val="28"/>
        </w:rPr>
        <w:t xml:space="preserve"> сохранностью автомобильных дорог местного значения в границах населенных пунктов Поселения; осуществляет иные полномочия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E62D53" w:rsidRPr="00AD274C" w:rsidRDefault="00BD6C3A" w:rsidP="005D2303">
      <w:pPr>
        <w:widowControl w:val="0"/>
        <w:numPr>
          <w:ilvl w:val="0"/>
          <w:numId w:val="48"/>
        </w:numPr>
        <w:suppressAutoHyphens w:val="0"/>
        <w:ind w:left="0" w:hanging="254"/>
        <w:jc w:val="both"/>
        <w:rPr>
          <w:sz w:val="28"/>
          <w:szCs w:val="28"/>
        </w:rPr>
      </w:pPr>
      <w:r w:rsidRPr="00AD274C">
        <w:rPr>
          <w:sz w:val="28"/>
          <w:szCs w:val="28"/>
        </w:rPr>
        <w:t>согласовывает маршруты, графики движения, места остановок общественного транспорта, действующих на территории Поселения;</w:t>
      </w:r>
    </w:p>
    <w:p w:rsidR="00E62D53" w:rsidRPr="00AD274C" w:rsidRDefault="00BD6C3A" w:rsidP="005D2303">
      <w:pPr>
        <w:widowControl w:val="0"/>
        <w:numPr>
          <w:ilvl w:val="0"/>
          <w:numId w:val="48"/>
        </w:numPr>
        <w:suppressAutoHyphens w:val="0"/>
        <w:ind w:left="0" w:hanging="254"/>
        <w:jc w:val="both"/>
        <w:rPr>
          <w:sz w:val="28"/>
          <w:szCs w:val="28"/>
        </w:rPr>
      </w:pPr>
      <w:r w:rsidRPr="00AD274C">
        <w:rPr>
          <w:sz w:val="28"/>
          <w:szCs w:val="28"/>
        </w:rPr>
        <w:t>обеспечивает благоустройство мест, отведенных для остановок общественного транспорта;</w:t>
      </w:r>
    </w:p>
    <w:p w:rsidR="00E62D53" w:rsidRPr="00AD274C" w:rsidRDefault="00BD6C3A" w:rsidP="005D2303">
      <w:pPr>
        <w:widowControl w:val="0"/>
        <w:numPr>
          <w:ilvl w:val="0"/>
          <w:numId w:val="48"/>
        </w:numPr>
        <w:suppressAutoHyphens w:val="0"/>
        <w:ind w:left="0" w:hanging="254"/>
        <w:jc w:val="both"/>
        <w:rPr>
          <w:sz w:val="28"/>
          <w:szCs w:val="28"/>
        </w:rPr>
      </w:pPr>
      <w:r w:rsidRPr="00AD274C">
        <w:rPr>
          <w:sz w:val="28"/>
          <w:szCs w:val="28"/>
        </w:rPr>
        <w:t>обеспечивает создание условий для обеспечения населения услугами связи;</w:t>
      </w:r>
    </w:p>
    <w:p w:rsidR="00E62D53" w:rsidRPr="00AD274C" w:rsidRDefault="00BD6C3A" w:rsidP="005D2303">
      <w:pPr>
        <w:widowControl w:val="0"/>
        <w:suppressAutoHyphens w:val="0"/>
        <w:jc w:val="both"/>
        <w:rPr>
          <w:sz w:val="28"/>
          <w:szCs w:val="28"/>
        </w:rPr>
      </w:pPr>
      <w:r w:rsidRPr="00AD274C">
        <w:rPr>
          <w:sz w:val="28"/>
          <w:szCs w:val="28"/>
        </w:rPr>
        <w:t>5) в области развития сельского хозяйства и предпринимательства:</w:t>
      </w:r>
    </w:p>
    <w:p w:rsidR="00E62D53" w:rsidRPr="00AD274C" w:rsidRDefault="00BD6C3A" w:rsidP="005D2303">
      <w:pPr>
        <w:widowControl w:val="0"/>
        <w:numPr>
          <w:ilvl w:val="0"/>
          <w:numId w:val="11"/>
        </w:numPr>
        <w:suppressAutoHyphens w:val="0"/>
        <w:ind w:left="0" w:hanging="254"/>
        <w:jc w:val="both"/>
        <w:rPr>
          <w:sz w:val="28"/>
          <w:szCs w:val="28"/>
        </w:rPr>
      </w:pPr>
      <w:r w:rsidRPr="00AD274C">
        <w:rPr>
          <w:sz w:val="28"/>
          <w:szCs w:val="28"/>
        </w:rPr>
        <w:t>создает условия для развития сельскохозяйственного производства и расширения рынка сельскохозяйственной продукции, сырья и продовольствия, создание условий для развития малого и среднего предпринимательства;</w:t>
      </w:r>
    </w:p>
    <w:p w:rsidR="00E62D53" w:rsidRPr="00AD274C" w:rsidRDefault="00BD6C3A" w:rsidP="005D2303">
      <w:pPr>
        <w:widowControl w:val="0"/>
        <w:suppressAutoHyphens w:val="0"/>
        <w:jc w:val="both"/>
        <w:rPr>
          <w:sz w:val="28"/>
          <w:szCs w:val="28"/>
        </w:rPr>
      </w:pPr>
      <w:r w:rsidRPr="00AD274C">
        <w:rPr>
          <w:sz w:val="28"/>
          <w:szCs w:val="28"/>
        </w:rPr>
        <w:t>6) в области жилищно-коммунального, бытового, торгового и иного обслуживания населения:</w:t>
      </w:r>
    </w:p>
    <w:p w:rsidR="00E62D53" w:rsidRPr="00AD274C" w:rsidRDefault="00BD6C3A" w:rsidP="005D2303">
      <w:pPr>
        <w:widowControl w:val="0"/>
        <w:numPr>
          <w:ilvl w:val="0"/>
          <w:numId w:val="11"/>
        </w:numPr>
        <w:suppressAutoHyphens w:val="0"/>
        <w:ind w:left="0" w:hanging="254"/>
        <w:jc w:val="both"/>
        <w:rPr>
          <w:sz w:val="28"/>
          <w:szCs w:val="28"/>
        </w:rPr>
      </w:pPr>
      <w:r w:rsidRPr="00AD274C">
        <w:rPr>
          <w:sz w:val="28"/>
          <w:szCs w:val="28"/>
        </w:rPr>
        <w:t>разрабатывает и реализует программы комплексного развития систем коммунальной инфраструктуры Поселения, требования к которым устанавливаются Правительством Российской Федерации;</w:t>
      </w:r>
    </w:p>
    <w:p w:rsidR="00E62D53" w:rsidRPr="00AD274C" w:rsidRDefault="00BD6C3A" w:rsidP="005D2303">
      <w:pPr>
        <w:widowControl w:val="0"/>
        <w:numPr>
          <w:ilvl w:val="0"/>
          <w:numId w:val="11"/>
        </w:numPr>
        <w:suppressAutoHyphens w:val="0"/>
        <w:ind w:left="0" w:hanging="254"/>
        <w:jc w:val="both"/>
        <w:rPr>
          <w:sz w:val="28"/>
          <w:szCs w:val="28"/>
        </w:rPr>
      </w:pPr>
      <w:r w:rsidRPr="00AD274C">
        <w:rPr>
          <w:sz w:val="28"/>
          <w:szCs w:val="28"/>
        </w:rPr>
        <w:t>организует в границах Поселения электро-, тепл</w:t>
      </w:r>
      <w:proofErr w:type="gramStart"/>
      <w:r w:rsidRPr="00AD274C">
        <w:rPr>
          <w:sz w:val="28"/>
          <w:szCs w:val="28"/>
        </w:rPr>
        <w:t>о-</w:t>
      </w:r>
      <w:proofErr w:type="gramEnd"/>
      <w:r w:rsidRPr="00AD274C">
        <w:rPr>
          <w:sz w:val="28"/>
          <w:szCs w:val="28"/>
        </w:rPr>
        <w:t>, газо- и водоснабжение населения, водоотведение, снабжение населения топливом в пределах полномочий, установленных законодательством Российской Федерации;</w:t>
      </w:r>
    </w:p>
    <w:p w:rsidR="00E62D53" w:rsidRPr="00AD274C" w:rsidRDefault="00BD6C3A" w:rsidP="005D2303">
      <w:pPr>
        <w:widowControl w:val="0"/>
        <w:numPr>
          <w:ilvl w:val="0"/>
          <w:numId w:val="11"/>
        </w:numPr>
        <w:suppressAutoHyphens w:val="0"/>
        <w:ind w:left="0" w:hanging="254"/>
        <w:jc w:val="both"/>
        <w:rPr>
          <w:sz w:val="28"/>
          <w:szCs w:val="28"/>
        </w:rPr>
      </w:pPr>
      <w:r w:rsidRPr="00AD274C">
        <w:rPr>
          <w:sz w:val="28"/>
          <w:szCs w:val="28"/>
        </w:rPr>
        <w:t>создает условия для обеспечения населения услугами общественного питания, торговли и бытового обслуживания; организует рынки и ярмарки;</w:t>
      </w:r>
    </w:p>
    <w:p w:rsidR="00E62D53" w:rsidRPr="00AD274C" w:rsidRDefault="00BD6C3A" w:rsidP="005D2303">
      <w:pPr>
        <w:widowControl w:val="0"/>
        <w:numPr>
          <w:ilvl w:val="0"/>
          <w:numId w:val="11"/>
        </w:numPr>
        <w:suppressAutoHyphens w:val="0"/>
        <w:ind w:left="0" w:hanging="254"/>
        <w:jc w:val="both"/>
        <w:rPr>
          <w:sz w:val="28"/>
          <w:szCs w:val="28"/>
        </w:rPr>
      </w:pPr>
      <w:r w:rsidRPr="00AD274C">
        <w:rPr>
          <w:sz w:val="28"/>
          <w:szCs w:val="28"/>
        </w:rPr>
        <w:t xml:space="preserve">организует библиотечное обслуживание населения, комплектование и обеспечение сохранности библиотечных фондов библиотек Поселения; </w:t>
      </w:r>
    </w:p>
    <w:p w:rsidR="00E62D53" w:rsidRPr="00AD274C" w:rsidRDefault="00BD6C3A" w:rsidP="005D2303">
      <w:pPr>
        <w:widowControl w:val="0"/>
        <w:numPr>
          <w:ilvl w:val="0"/>
          <w:numId w:val="11"/>
        </w:numPr>
        <w:suppressAutoHyphens w:val="0"/>
        <w:ind w:left="0" w:hanging="254"/>
        <w:jc w:val="both"/>
        <w:rPr>
          <w:sz w:val="28"/>
          <w:szCs w:val="28"/>
        </w:rPr>
      </w:pPr>
      <w:r w:rsidRPr="00AD274C">
        <w:rPr>
          <w:sz w:val="28"/>
          <w:szCs w:val="28"/>
        </w:rPr>
        <w:t>создает условия для организации досуга и обеспечения населения услугами организаций культуры;</w:t>
      </w:r>
    </w:p>
    <w:p w:rsidR="00E62D53" w:rsidRPr="00AD274C" w:rsidRDefault="00BD6C3A" w:rsidP="005D2303">
      <w:pPr>
        <w:widowControl w:val="0"/>
        <w:numPr>
          <w:ilvl w:val="0"/>
          <w:numId w:val="11"/>
        </w:numPr>
        <w:suppressAutoHyphens w:val="0"/>
        <w:ind w:left="0" w:hanging="254"/>
        <w:jc w:val="both"/>
        <w:rPr>
          <w:sz w:val="28"/>
          <w:szCs w:val="28"/>
        </w:rPr>
      </w:pPr>
      <w:r w:rsidRPr="00AD274C">
        <w:rPr>
          <w:sz w:val="28"/>
          <w:szCs w:val="28"/>
        </w:rPr>
        <w:t xml:space="preserve">обеспечивает условия для развития на территории Поселения физической культуры и массового спорта, организации проведения официальных физкультурно-оздоровительных и спортивных мероприятий Поселения </w:t>
      </w:r>
    </w:p>
    <w:p w:rsidR="00E62D53" w:rsidRPr="00AD274C" w:rsidRDefault="00BD6C3A" w:rsidP="005D2303">
      <w:pPr>
        <w:widowControl w:val="0"/>
        <w:numPr>
          <w:ilvl w:val="0"/>
          <w:numId w:val="11"/>
        </w:numPr>
        <w:suppressAutoHyphens w:val="0"/>
        <w:ind w:left="0" w:hanging="254"/>
        <w:jc w:val="both"/>
        <w:rPr>
          <w:sz w:val="28"/>
          <w:szCs w:val="28"/>
        </w:rPr>
      </w:pPr>
      <w:r w:rsidRPr="00AD274C">
        <w:rPr>
          <w:sz w:val="28"/>
          <w:szCs w:val="28"/>
        </w:rPr>
        <w:t>создает условия для массового отдыха жителей Поселения и организации обустройства мест массового отдыха населения;</w:t>
      </w:r>
    </w:p>
    <w:p w:rsidR="00E62D53" w:rsidRPr="00AD274C" w:rsidRDefault="00BD6C3A" w:rsidP="005D2303">
      <w:pPr>
        <w:widowControl w:val="0"/>
        <w:numPr>
          <w:ilvl w:val="0"/>
          <w:numId w:val="11"/>
        </w:numPr>
        <w:suppressAutoHyphens w:val="0"/>
        <w:ind w:left="0" w:hanging="254"/>
        <w:jc w:val="both"/>
        <w:rPr>
          <w:sz w:val="28"/>
          <w:szCs w:val="28"/>
        </w:rPr>
      </w:pPr>
      <w:r w:rsidRPr="00AD274C">
        <w:rPr>
          <w:sz w:val="28"/>
          <w:szCs w:val="28"/>
        </w:rPr>
        <w:t xml:space="preserve">организует оказание ритуальных услуг и обеспечивает содержание мест </w:t>
      </w:r>
      <w:r w:rsidRPr="00AD274C">
        <w:rPr>
          <w:sz w:val="28"/>
          <w:szCs w:val="28"/>
        </w:rPr>
        <w:lastRenderedPageBreak/>
        <w:t>захоронения;</w:t>
      </w:r>
    </w:p>
    <w:p w:rsidR="00E62D53" w:rsidRPr="00AD274C" w:rsidRDefault="00BD6C3A" w:rsidP="005D2303">
      <w:pPr>
        <w:widowControl w:val="0"/>
        <w:numPr>
          <w:ilvl w:val="0"/>
          <w:numId w:val="11"/>
        </w:numPr>
        <w:suppressAutoHyphens w:val="0"/>
        <w:ind w:left="0" w:hanging="254"/>
        <w:jc w:val="both"/>
        <w:rPr>
          <w:sz w:val="28"/>
          <w:szCs w:val="28"/>
        </w:rPr>
      </w:pPr>
      <w:r w:rsidRPr="00AD274C">
        <w:rPr>
          <w:sz w:val="28"/>
          <w:szCs w:val="28"/>
        </w:rPr>
        <w:t>реализует муниципальные программы в области энергосбережения и повышения энергетической эффективности, организует проведение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организует и проводит иных мероприятий, предусмотренных законодательством об энергосбережении и о повышении энергетической эффективности;</w:t>
      </w:r>
    </w:p>
    <w:p w:rsidR="00E62D53" w:rsidRPr="00AD274C" w:rsidRDefault="00BD6C3A" w:rsidP="005D2303">
      <w:pPr>
        <w:widowControl w:val="0"/>
        <w:numPr>
          <w:ilvl w:val="0"/>
          <w:numId w:val="11"/>
        </w:numPr>
        <w:suppressAutoHyphens w:val="0"/>
        <w:ind w:left="0" w:hanging="254"/>
        <w:jc w:val="both"/>
        <w:rPr>
          <w:sz w:val="28"/>
          <w:szCs w:val="28"/>
        </w:rPr>
      </w:pPr>
      <w:r w:rsidRPr="00AD274C">
        <w:rPr>
          <w:sz w:val="28"/>
          <w:szCs w:val="28"/>
        </w:rPr>
        <w:t>осуществляет полномочия по организации теплоснабжения, предусмотренные федеральным законом «О теплоснабжении»;</w:t>
      </w:r>
    </w:p>
    <w:p w:rsidR="00E62D53" w:rsidRPr="00AD274C" w:rsidRDefault="00BD6C3A" w:rsidP="005D2303">
      <w:pPr>
        <w:widowControl w:val="0"/>
        <w:numPr>
          <w:ilvl w:val="0"/>
          <w:numId w:val="11"/>
        </w:numPr>
        <w:suppressAutoHyphens w:val="0"/>
        <w:ind w:left="0" w:hanging="254"/>
        <w:jc w:val="both"/>
        <w:rPr>
          <w:sz w:val="28"/>
          <w:szCs w:val="28"/>
        </w:rPr>
      </w:pPr>
      <w:r w:rsidRPr="00AD274C">
        <w:rPr>
          <w:sz w:val="28"/>
          <w:szCs w:val="28"/>
        </w:rPr>
        <w:t>осуществляет полномочия в сфере водоснабжения и водоотведения, предусмотренные Федеральным законом «О водоснабжении и водоотведении»;</w:t>
      </w:r>
    </w:p>
    <w:p w:rsidR="00E62D53" w:rsidRPr="00AD274C" w:rsidRDefault="00BD6C3A" w:rsidP="005D2303">
      <w:pPr>
        <w:widowControl w:val="0"/>
        <w:numPr>
          <w:ilvl w:val="0"/>
          <w:numId w:val="11"/>
        </w:numPr>
        <w:suppressAutoHyphens w:val="0"/>
        <w:ind w:left="0" w:hanging="254"/>
        <w:jc w:val="both"/>
        <w:rPr>
          <w:sz w:val="28"/>
          <w:szCs w:val="28"/>
        </w:rPr>
      </w:pPr>
      <w:r w:rsidRPr="00AD274C">
        <w:rPr>
          <w:sz w:val="28"/>
          <w:szCs w:val="28"/>
        </w:rPr>
        <w:t>регулирует тарифы на подключение к системе коммунальной инфраструктуры, тарифы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w:t>
      </w:r>
    </w:p>
    <w:p w:rsidR="00E62D53" w:rsidRPr="00AD274C" w:rsidRDefault="00BD6C3A" w:rsidP="005D2303">
      <w:pPr>
        <w:widowControl w:val="0"/>
        <w:suppressAutoHyphens w:val="0"/>
        <w:jc w:val="both"/>
        <w:rPr>
          <w:sz w:val="28"/>
          <w:szCs w:val="28"/>
        </w:rPr>
      </w:pPr>
      <w:r w:rsidRPr="00AD274C">
        <w:rPr>
          <w:sz w:val="28"/>
          <w:szCs w:val="28"/>
        </w:rPr>
        <w:t>7) в сфере благоустройства:</w:t>
      </w:r>
    </w:p>
    <w:p w:rsidR="00E62D53" w:rsidRPr="00AD274C" w:rsidRDefault="00BD6C3A" w:rsidP="005D2303">
      <w:pPr>
        <w:widowControl w:val="0"/>
        <w:numPr>
          <w:ilvl w:val="0"/>
          <w:numId w:val="69"/>
        </w:numPr>
        <w:suppressAutoHyphens w:val="0"/>
        <w:ind w:left="0" w:hanging="254"/>
        <w:jc w:val="both"/>
        <w:rPr>
          <w:sz w:val="28"/>
          <w:szCs w:val="28"/>
        </w:rPr>
      </w:pPr>
      <w:r w:rsidRPr="00AD274C">
        <w:rPr>
          <w:sz w:val="28"/>
          <w:szCs w:val="28"/>
        </w:rPr>
        <w:t>организует сбор и вывоз бытовых отходов и мусора;</w:t>
      </w:r>
    </w:p>
    <w:p w:rsidR="00E62D53" w:rsidRPr="00AD274C" w:rsidRDefault="00BD6C3A" w:rsidP="005D2303">
      <w:pPr>
        <w:widowControl w:val="0"/>
        <w:numPr>
          <w:ilvl w:val="0"/>
          <w:numId w:val="69"/>
        </w:numPr>
        <w:suppressAutoHyphens w:val="0"/>
        <w:ind w:left="0" w:hanging="254"/>
        <w:jc w:val="both"/>
        <w:rPr>
          <w:sz w:val="28"/>
          <w:szCs w:val="28"/>
        </w:rPr>
      </w:pPr>
      <w:r w:rsidRPr="00AD274C">
        <w:rPr>
          <w:sz w:val="28"/>
          <w:szCs w:val="28"/>
        </w:rPr>
        <w:t>организует деятельность по благоустройству территории Поселения (включая озеленение территории, размещение и содержание малых архитектурных форм);</w:t>
      </w:r>
    </w:p>
    <w:p w:rsidR="00E62D53" w:rsidRPr="00AD274C" w:rsidRDefault="00BD6C3A" w:rsidP="005D2303">
      <w:pPr>
        <w:widowControl w:val="0"/>
        <w:numPr>
          <w:ilvl w:val="0"/>
          <w:numId w:val="69"/>
        </w:numPr>
        <w:suppressAutoHyphens w:val="0"/>
        <w:ind w:left="0" w:hanging="254"/>
        <w:jc w:val="both"/>
        <w:rPr>
          <w:sz w:val="28"/>
          <w:szCs w:val="28"/>
        </w:rPr>
      </w:pPr>
      <w:r w:rsidRPr="00AD274C">
        <w:rPr>
          <w:sz w:val="28"/>
          <w:szCs w:val="28"/>
        </w:rPr>
        <w:t>присваивает наименования улицам, площадям и иным территориям проживания граждан в населенных пунктах, устанавливает нумерацию домов, организует освещения улиц и установку указателей с наименованиями улиц и номерами домов;</w:t>
      </w:r>
    </w:p>
    <w:p w:rsidR="00E62D53" w:rsidRPr="00AD274C" w:rsidRDefault="00BD6C3A" w:rsidP="005D2303">
      <w:pPr>
        <w:widowControl w:val="0"/>
        <w:suppressAutoHyphens w:val="0"/>
        <w:jc w:val="both"/>
        <w:rPr>
          <w:sz w:val="28"/>
          <w:szCs w:val="28"/>
        </w:rPr>
      </w:pPr>
      <w:r w:rsidRPr="00AD274C">
        <w:rPr>
          <w:sz w:val="28"/>
          <w:szCs w:val="28"/>
        </w:rPr>
        <w:t>8) в области охраны прав и свобод граждан, обеспечения законности, защиты населения и территории от чрезвычайных ситуаций</w:t>
      </w:r>
    </w:p>
    <w:p w:rsidR="00E62D53" w:rsidRPr="00AD274C" w:rsidRDefault="00BD6C3A" w:rsidP="005D2303">
      <w:pPr>
        <w:widowControl w:val="0"/>
        <w:numPr>
          <w:ilvl w:val="0"/>
          <w:numId w:val="49"/>
        </w:numPr>
        <w:suppressAutoHyphens w:val="0"/>
        <w:ind w:left="0" w:hanging="254"/>
        <w:jc w:val="both"/>
        <w:rPr>
          <w:sz w:val="28"/>
          <w:szCs w:val="28"/>
        </w:rPr>
      </w:pPr>
      <w:r w:rsidRPr="00AD274C">
        <w:rPr>
          <w:sz w:val="28"/>
          <w:szCs w:val="28"/>
        </w:rPr>
        <w:t>обеспечивает на территории Поселения соблюдение законов, актов органов государственной власти и местного самоуправления, охрану прав и свобод граждан;</w:t>
      </w:r>
    </w:p>
    <w:p w:rsidR="00E62D53" w:rsidRPr="00AD274C" w:rsidRDefault="00BD6C3A" w:rsidP="005D2303">
      <w:pPr>
        <w:widowControl w:val="0"/>
        <w:numPr>
          <w:ilvl w:val="0"/>
          <w:numId w:val="49"/>
        </w:numPr>
        <w:suppressAutoHyphens w:val="0"/>
        <w:ind w:left="0" w:hanging="254"/>
        <w:jc w:val="both"/>
        <w:rPr>
          <w:sz w:val="28"/>
          <w:szCs w:val="28"/>
        </w:rPr>
      </w:pPr>
      <w:r w:rsidRPr="00AD274C">
        <w:rPr>
          <w:sz w:val="28"/>
          <w:szCs w:val="28"/>
        </w:rPr>
        <w:t>обжалует в установленном порядке, в том числе в суде или арбитражном суде, нарушающие права местного самоуправления акты органов государственной власти и государственных должностных лиц, предприятий, учреждений, организаций;</w:t>
      </w:r>
    </w:p>
    <w:p w:rsidR="00E62D53" w:rsidRPr="00AD274C" w:rsidRDefault="00BD6C3A" w:rsidP="005D2303">
      <w:pPr>
        <w:widowControl w:val="0"/>
        <w:numPr>
          <w:ilvl w:val="0"/>
          <w:numId w:val="49"/>
        </w:numPr>
        <w:suppressAutoHyphens w:val="0"/>
        <w:ind w:left="0" w:hanging="254"/>
        <w:jc w:val="both"/>
        <w:rPr>
          <w:sz w:val="28"/>
          <w:szCs w:val="28"/>
        </w:rPr>
      </w:pPr>
      <w:r w:rsidRPr="00AD274C">
        <w:rPr>
          <w:sz w:val="28"/>
          <w:szCs w:val="28"/>
        </w:rPr>
        <w:t>участвует в предупреждении и ликвидации последствий чрезвычайных ситуаций в границах Поселения;</w:t>
      </w:r>
    </w:p>
    <w:p w:rsidR="00E62D53" w:rsidRPr="00AD274C" w:rsidRDefault="00BD6C3A" w:rsidP="005D2303">
      <w:pPr>
        <w:widowControl w:val="0"/>
        <w:numPr>
          <w:ilvl w:val="0"/>
          <w:numId w:val="49"/>
        </w:numPr>
        <w:suppressAutoHyphens w:val="0"/>
        <w:ind w:left="0" w:hanging="254"/>
        <w:jc w:val="both"/>
        <w:rPr>
          <w:sz w:val="28"/>
          <w:szCs w:val="28"/>
        </w:rPr>
      </w:pPr>
      <w:r w:rsidRPr="00AD274C">
        <w:rPr>
          <w:sz w:val="28"/>
          <w:szCs w:val="28"/>
        </w:rPr>
        <w:t xml:space="preserve">обеспечивает проведение первичных мер пожарной безопасности в границах населенных пунктов Поселения; </w:t>
      </w:r>
    </w:p>
    <w:p w:rsidR="00E62D53" w:rsidRPr="00AD274C" w:rsidRDefault="00BD6C3A" w:rsidP="005D2303">
      <w:pPr>
        <w:widowControl w:val="0"/>
        <w:numPr>
          <w:ilvl w:val="0"/>
          <w:numId w:val="49"/>
        </w:numPr>
        <w:suppressAutoHyphens w:val="0"/>
        <w:ind w:left="0" w:hanging="254"/>
        <w:jc w:val="both"/>
        <w:rPr>
          <w:sz w:val="28"/>
          <w:szCs w:val="28"/>
        </w:rPr>
      </w:pPr>
      <w:r w:rsidRPr="00AD274C">
        <w:rPr>
          <w:sz w:val="28"/>
          <w:szCs w:val="28"/>
        </w:rPr>
        <w:t>организует и обеспечивает осуществление мероприятий по гражданской обороне, защите населения и территории Поселения от чрезвычайных ситуаций природного и техногенного характера; обеспечивает создание местных резервов финансовых и материальных ресурсов для ликвидации чрезвычайных ситуаций;</w:t>
      </w:r>
    </w:p>
    <w:p w:rsidR="00E62D53" w:rsidRPr="00AD274C" w:rsidRDefault="00BD6C3A" w:rsidP="005D2303">
      <w:pPr>
        <w:widowControl w:val="0"/>
        <w:numPr>
          <w:ilvl w:val="0"/>
          <w:numId w:val="49"/>
        </w:numPr>
        <w:suppressAutoHyphens w:val="0"/>
        <w:ind w:left="0" w:hanging="254"/>
        <w:jc w:val="both"/>
        <w:rPr>
          <w:sz w:val="28"/>
          <w:szCs w:val="28"/>
        </w:rPr>
      </w:pPr>
      <w:r w:rsidRPr="00AD274C">
        <w:rPr>
          <w:sz w:val="28"/>
          <w:szCs w:val="28"/>
        </w:rPr>
        <w:lastRenderedPageBreak/>
        <w:t>обеспечивает в пределах своих полномочий и в установленном порядке своевременное оповещение и информирование населения об угрозе возникновения или о возникновении чрезвычайных ситуаций;</w:t>
      </w:r>
    </w:p>
    <w:p w:rsidR="00E62D53" w:rsidRPr="00AD274C" w:rsidRDefault="00BD6C3A" w:rsidP="005D2303">
      <w:pPr>
        <w:widowControl w:val="0"/>
        <w:numPr>
          <w:ilvl w:val="0"/>
          <w:numId w:val="49"/>
        </w:numPr>
        <w:suppressAutoHyphens w:val="0"/>
        <w:ind w:left="0" w:hanging="254"/>
        <w:jc w:val="both"/>
        <w:rPr>
          <w:sz w:val="28"/>
          <w:szCs w:val="28"/>
        </w:rPr>
      </w:pPr>
      <w:r w:rsidRPr="00AD274C">
        <w:rPr>
          <w:sz w:val="28"/>
          <w:szCs w:val="28"/>
        </w:rPr>
        <w:t>создает, обеспечивает содержание и организацию деятельности аварийно-спасательных служб и (или) аварийно-спасательных формирований на территории Поселения;</w:t>
      </w:r>
    </w:p>
    <w:p w:rsidR="00E62D53" w:rsidRPr="00AD274C" w:rsidRDefault="00BD6C3A" w:rsidP="005D2303">
      <w:pPr>
        <w:widowControl w:val="0"/>
        <w:numPr>
          <w:ilvl w:val="0"/>
          <w:numId w:val="49"/>
        </w:numPr>
        <w:suppressAutoHyphens w:val="0"/>
        <w:ind w:left="0" w:hanging="254"/>
        <w:jc w:val="both"/>
        <w:rPr>
          <w:sz w:val="28"/>
          <w:szCs w:val="28"/>
        </w:rPr>
      </w:pPr>
      <w:r w:rsidRPr="00AD274C">
        <w:rPr>
          <w:sz w:val="28"/>
          <w:szCs w:val="28"/>
        </w:rPr>
        <w:t>обеспечивает осуществление мероприятий по обеспечению безопасности людей на водных объектах, охране их жизни и здоровья;</w:t>
      </w:r>
    </w:p>
    <w:p w:rsidR="00E62D53" w:rsidRPr="00AD274C" w:rsidRDefault="00BD6C3A" w:rsidP="005D2303">
      <w:pPr>
        <w:widowControl w:val="0"/>
        <w:numPr>
          <w:ilvl w:val="0"/>
          <w:numId w:val="49"/>
        </w:numPr>
        <w:suppressAutoHyphens w:val="0"/>
        <w:ind w:left="0" w:hanging="254"/>
        <w:jc w:val="both"/>
        <w:rPr>
          <w:sz w:val="28"/>
          <w:szCs w:val="28"/>
        </w:rPr>
      </w:pPr>
      <w:r w:rsidRPr="00AD274C">
        <w:rPr>
          <w:sz w:val="28"/>
          <w:szCs w:val="28"/>
        </w:rPr>
        <w:t>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Поселения, голосования по вопросам изменения границ Поселения, преобразования Поселения;</w:t>
      </w:r>
    </w:p>
    <w:p w:rsidR="00E62D53" w:rsidRPr="00AD274C" w:rsidRDefault="00BD6C3A" w:rsidP="005D2303">
      <w:pPr>
        <w:widowControl w:val="0"/>
        <w:numPr>
          <w:ilvl w:val="0"/>
          <w:numId w:val="49"/>
        </w:numPr>
        <w:suppressAutoHyphens w:val="0"/>
        <w:ind w:left="0" w:hanging="254"/>
        <w:jc w:val="both"/>
        <w:rPr>
          <w:sz w:val="28"/>
          <w:szCs w:val="28"/>
        </w:rPr>
      </w:pPr>
      <w:r w:rsidRPr="00AD274C">
        <w:rPr>
          <w:sz w:val="28"/>
          <w:szCs w:val="28"/>
        </w:rPr>
        <w:t>организует подготовку, переподготовку и повышение квалификации выборных лиц местного самоуправления, членов выборных органов местного самоупра</w:t>
      </w:r>
      <w:r w:rsidR="00A16F46" w:rsidRPr="00AD274C">
        <w:rPr>
          <w:sz w:val="28"/>
          <w:szCs w:val="28"/>
        </w:rPr>
        <w:t>вления, депутатов Журавского</w:t>
      </w:r>
      <w:r w:rsidRPr="00AD274C">
        <w:rPr>
          <w:sz w:val="28"/>
          <w:szCs w:val="28"/>
        </w:rPr>
        <w:t xml:space="preserve"> сельского совета, а также профессиональную подготовку, переподготовку и повышение квалификации муниципальных служащих и работников муниципальных учреждений;</w:t>
      </w:r>
    </w:p>
    <w:p w:rsidR="00E62D53" w:rsidRPr="00AD274C" w:rsidRDefault="00BD6C3A" w:rsidP="005D2303">
      <w:pPr>
        <w:widowControl w:val="0"/>
        <w:numPr>
          <w:ilvl w:val="0"/>
          <w:numId w:val="49"/>
        </w:numPr>
        <w:suppressAutoHyphens w:val="0"/>
        <w:ind w:left="0" w:hanging="254"/>
        <w:jc w:val="both"/>
        <w:rPr>
          <w:sz w:val="28"/>
          <w:szCs w:val="28"/>
        </w:rPr>
      </w:pPr>
      <w:r w:rsidRPr="00AD274C">
        <w:rPr>
          <w:sz w:val="28"/>
          <w:szCs w:val="28"/>
        </w:rPr>
        <w:t>осуществляет предусмотренные законодательством меры, связанные с проведением собраний, митингов, уличных шествий, демонстраций и пикетирования, организацией спортивных, зрелищных и других массовых общественных мероприятий;</w:t>
      </w:r>
    </w:p>
    <w:p w:rsidR="00E62D53" w:rsidRPr="00AD274C" w:rsidRDefault="00BD6C3A" w:rsidP="005D2303">
      <w:pPr>
        <w:widowControl w:val="0"/>
        <w:numPr>
          <w:ilvl w:val="0"/>
          <w:numId w:val="49"/>
        </w:numPr>
        <w:suppressAutoHyphens w:val="0"/>
        <w:ind w:left="0" w:hanging="254"/>
        <w:jc w:val="both"/>
        <w:rPr>
          <w:sz w:val="28"/>
          <w:szCs w:val="28"/>
        </w:rPr>
      </w:pPr>
      <w:r w:rsidRPr="00AD274C">
        <w:rPr>
          <w:sz w:val="28"/>
          <w:szCs w:val="28"/>
        </w:rPr>
        <w:t xml:space="preserve">участвует в профилактике терроризма и экстремизма, а также в минимизации и (или) ликвидации последствий проявлений терроризма и экстремизма на территории Поселения; </w:t>
      </w:r>
    </w:p>
    <w:p w:rsidR="00E62D53" w:rsidRPr="00AD274C" w:rsidRDefault="00BD6C3A" w:rsidP="005D2303">
      <w:pPr>
        <w:widowControl w:val="0"/>
        <w:numPr>
          <w:ilvl w:val="0"/>
          <w:numId w:val="49"/>
        </w:numPr>
        <w:suppressAutoHyphens w:val="0"/>
        <w:ind w:left="0" w:hanging="254"/>
        <w:jc w:val="both"/>
        <w:rPr>
          <w:sz w:val="28"/>
          <w:szCs w:val="28"/>
        </w:rPr>
      </w:pPr>
      <w:r w:rsidRPr="00AD274C">
        <w:rPr>
          <w:sz w:val="28"/>
          <w:szCs w:val="28"/>
        </w:rPr>
        <w:t>осуществляет меры по противодействию коррупции в границах Поселения.</w:t>
      </w:r>
    </w:p>
    <w:p w:rsidR="00E62D53" w:rsidRPr="00AD274C" w:rsidRDefault="00BD6C3A" w:rsidP="005D2303">
      <w:pPr>
        <w:widowControl w:val="0"/>
        <w:suppressAutoHyphens w:val="0"/>
        <w:jc w:val="both"/>
        <w:rPr>
          <w:sz w:val="28"/>
          <w:szCs w:val="28"/>
        </w:rPr>
      </w:pPr>
      <w:r w:rsidRPr="00AD274C">
        <w:rPr>
          <w:sz w:val="28"/>
          <w:szCs w:val="28"/>
        </w:rPr>
        <w:t>9) в области культуры, спорта и работы с детьми и молодежью:</w:t>
      </w:r>
    </w:p>
    <w:p w:rsidR="00E62D53" w:rsidRPr="00AD274C" w:rsidRDefault="00BD6C3A" w:rsidP="005D2303">
      <w:pPr>
        <w:widowControl w:val="0"/>
        <w:numPr>
          <w:ilvl w:val="0"/>
          <w:numId w:val="29"/>
        </w:numPr>
        <w:suppressAutoHyphens w:val="0"/>
        <w:ind w:left="0" w:hanging="254"/>
        <w:jc w:val="both"/>
        <w:rPr>
          <w:sz w:val="28"/>
          <w:szCs w:val="28"/>
        </w:rPr>
      </w:pPr>
      <w:r w:rsidRPr="00AD274C">
        <w:rPr>
          <w:sz w:val="28"/>
          <w:szCs w:val="28"/>
        </w:rPr>
        <w:t>обеспечивает сохранение, использование и популяризацию объектов культурного наследия (памятников истории и культуры), находящихся в собственности Поселения, охрану объектов культурного наследия (памятников истории и культуры) местного (муниципального) значения, расположенных на территории Поселения;</w:t>
      </w:r>
    </w:p>
    <w:p w:rsidR="00E62D53" w:rsidRPr="00AD274C" w:rsidRDefault="00BD6C3A" w:rsidP="005D2303">
      <w:pPr>
        <w:widowControl w:val="0"/>
        <w:numPr>
          <w:ilvl w:val="0"/>
          <w:numId w:val="29"/>
        </w:numPr>
        <w:suppressAutoHyphens w:val="0"/>
        <w:ind w:left="0" w:hanging="254"/>
        <w:jc w:val="both"/>
        <w:rPr>
          <w:sz w:val="28"/>
          <w:szCs w:val="28"/>
        </w:rPr>
      </w:pPr>
      <w:r w:rsidRPr="00AD274C">
        <w:rPr>
          <w:sz w:val="28"/>
          <w:szCs w:val="28"/>
        </w:rPr>
        <w:t>создает условия для развития местного традиционного народного художественного творчества, условия в сохранении, возрождении и развития народных художественных промыслов в Поселении;</w:t>
      </w:r>
    </w:p>
    <w:p w:rsidR="00E62D53" w:rsidRPr="00AD274C" w:rsidRDefault="00BD6C3A" w:rsidP="005D2303">
      <w:pPr>
        <w:widowControl w:val="0"/>
        <w:numPr>
          <w:ilvl w:val="0"/>
          <w:numId w:val="29"/>
        </w:numPr>
        <w:suppressAutoHyphens w:val="0"/>
        <w:ind w:left="0" w:hanging="254"/>
        <w:jc w:val="both"/>
        <w:rPr>
          <w:sz w:val="28"/>
          <w:szCs w:val="28"/>
        </w:rPr>
      </w:pPr>
      <w:r w:rsidRPr="00AD274C">
        <w:rPr>
          <w:sz w:val="28"/>
          <w:szCs w:val="28"/>
        </w:rPr>
        <w:t>обеспечивает содержание муниципальных музеев, расположенных на территории Поселения;</w:t>
      </w:r>
    </w:p>
    <w:p w:rsidR="00E62D53" w:rsidRPr="00AD274C" w:rsidRDefault="00BD6C3A" w:rsidP="005D2303">
      <w:pPr>
        <w:widowControl w:val="0"/>
        <w:numPr>
          <w:ilvl w:val="0"/>
          <w:numId w:val="29"/>
        </w:numPr>
        <w:suppressAutoHyphens w:val="0"/>
        <w:ind w:left="0" w:hanging="254"/>
        <w:jc w:val="both"/>
        <w:rPr>
          <w:sz w:val="28"/>
          <w:szCs w:val="28"/>
        </w:rPr>
      </w:pPr>
      <w:r w:rsidRPr="00AD274C">
        <w:rPr>
          <w:sz w:val="28"/>
          <w:szCs w:val="28"/>
        </w:rPr>
        <w:t>организует и осуществляет мероприятий по работе с детьми и молодежью.</w:t>
      </w:r>
    </w:p>
    <w:p w:rsidR="00E62D53" w:rsidRPr="00AD274C" w:rsidRDefault="00BD6C3A" w:rsidP="005D2303">
      <w:pPr>
        <w:widowControl w:val="0"/>
        <w:suppressAutoHyphens w:val="0"/>
        <w:jc w:val="both"/>
        <w:rPr>
          <w:sz w:val="28"/>
          <w:szCs w:val="28"/>
        </w:rPr>
      </w:pPr>
      <w:r w:rsidRPr="00AD274C">
        <w:rPr>
          <w:sz w:val="28"/>
          <w:szCs w:val="28"/>
        </w:rPr>
        <w:t>10) в сфере исполнения отдельных государственных полномочий, переданных органам местного самоуправления Поселения федеральными законами и законами Республики Крым:</w:t>
      </w:r>
    </w:p>
    <w:p w:rsidR="00E62D53" w:rsidRPr="00AD274C" w:rsidRDefault="00BD6C3A" w:rsidP="005D2303">
      <w:pPr>
        <w:widowControl w:val="0"/>
        <w:numPr>
          <w:ilvl w:val="0"/>
          <w:numId w:val="3"/>
        </w:numPr>
        <w:suppressAutoHyphens w:val="0"/>
        <w:ind w:left="0" w:hanging="284"/>
        <w:jc w:val="both"/>
        <w:rPr>
          <w:sz w:val="28"/>
          <w:szCs w:val="28"/>
        </w:rPr>
      </w:pPr>
      <w:r w:rsidRPr="00AD274C">
        <w:rPr>
          <w:sz w:val="28"/>
          <w:szCs w:val="28"/>
        </w:rPr>
        <w:t>осуществляет отдельные государственные полномочия, переданные органам местного самоуправления Поселения, в соответствии с федеральными законами и законами Республики Крым;</w:t>
      </w:r>
    </w:p>
    <w:p w:rsidR="00E62D53" w:rsidRPr="00AD274C" w:rsidRDefault="00BD6C3A" w:rsidP="005D2303">
      <w:pPr>
        <w:widowControl w:val="0"/>
        <w:numPr>
          <w:ilvl w:val="0"/>
          <w:numId w:val="3"/>
        </w:numPr>
        <w:suppressAutoHyphens w:val="0"/>
        <w:ind w:left="0" w:hanging="284"/>
        <w:jc w:val="both"/>
        <w:rPr>
          <w:sz w:val="28"/>
          <w:szCs w:val="28"/>
        </w:rPr>
      </w:pPr>
      <w:r w:rsidRPr="00AD274C">
        <w:rPr>
          <w:sz w:val="28"/>
          <w:szCs w:val="28"/>
        </w:rPr>
        <w:t xml:space="preserve">ведет учет и обеспечивает надлежащее использование материальных и </w:t>
      </w:r>
      <w:r w:rsidRPr="00AD274C">
        <w:rPr>
          <w:sz w:val="28"/>
          <w:szCs w:val="28"/>
        </w:rPr>
        <w:lastRenderedPageBreak/>
        <w:t>финансовых средств, переданных для осуществления государственных полномочий;</w:t>
      </w:r>
    </w:p>
    <w:p w:rsidR="00E62D53" w:rsidRPr="00AD274C" w:rsidRDefault="00BD6C3A" w:rsidP="005D2303">
      <w:pPr>
        <w:widowControl w:val="0"/>
        <w:numPr>
          <w:ilvl w:val="0"/>
          <w:numId w:val="3"/>
        </w:numPr>
        <w:suppressAutoHyphens w:val="0"/>
        <w:ind w:left="0" w:hanging="284"/>
        <w:jc w:val="both"/>
        <w:rPr>
          <w:sz w:val="28"/>
          <w:szCs w:val="28"/>
        </w:rPr>
      </w:pPr>
      <w:r w:rsidRPr="00AD274C">
        <w:rPr>
          <w:sz w:val="28"/>
          <w:szCs w:val="28"/>
        </w:rPr>
        <w:t>представляет отчеты об осуществлении переданных государственных полномочий в порядке, установленном соответствующими федеральными законами и законами Республики Крым;</w:t>
      </w:r>
    </w:p>
    <w:p w:rsidR="00E62D53" w:rsidRPr="00AD274C" w:rsidRDefault="00BD6C3A" w:rsidP="005D2303">
      <w:pPr>
        <w:widowControl w:val="0"/>
        <w:numPr>
          <w:ilvl w:val="0"/>
          <w:numId w:val="3"/>
        </w:numPr>
        <w:suppressAutoHyphens w:val="0"/>
        <w:ind w:left="0" w:hanging="284"/>
        <w:jc w:val="both"/>
        <w:rPr>
          <w:sz w:val="28"/>
          <w:szCs w:val="28"/>
        </w:rPr>
      </w:pPr>
      <w:r w:rsidRPr="00AD274C">
        <w:rPr>
          <w:sz w:val="28"/>
          <w:szCs w:val="28"/>
        </w:rPr>
        <w:t>обеспечивает дополнительное использование материальных ресурсов и финансовых средств, находящихся в распоряжении органов местного самоуправления Поселения, для осуществления переданных им отдельных государственных полномочий, в соответ</w:t>
      </w:r>
      <w:r w:rsidR="008C3019" w:rsidRPr="00AD274C">
        <w:rPr>
          <w:sz w:val="28"/>
          <w:szCs w:val="28"/>
        </w:rPr>
        <w:t>ствии с решениями Журавского</w:t>
      </w:r>
      <w:r w:rsidRPr="00AD274C">
        <w:rPr>
          <w:sz w:val="28"/>
          <w:szCs w:val="28"/>
        </w:rPr>
        <w:t xml:space="preserve"> сельского совета; </w:t>
      </w:r>
    </w:p>
    <w:p w:rsidR="00E62D53" w:rsidRPr="00AD274C" w:rsidRDefault="00BD6C3A" w:rsidP="005D2303">
      <w:pPr>
        <w:widowControl w:val="0"/>
        <w:suppressAutoHyphens w:val="0"/>
        <w:jc w:val="both"/>
        <w:rPr>
          <w:sz w:val="28"/>
          <w:szCs w:val="28"/>
        </w:rPr>
      </w:pPr>
      <w:r w:rsidRPr="00AD274C">
        <w:rPr>
          <w:sz w:val="28"/>
          <w:szCs w:val="28"/>
        </w:rPr>
        <w:t>11) иные полномочия:</w:t>
      </w:r>
    </w:p>
    <w:p w:rsidR="00E62D53" w:rsidRPr="00AD274C" w:rsidRDefault="00BD6C3A" w:rsidP="005D2303">
      <w:pPr>
        <w:widowControl w:val="0"/>
        <w:numPr>
          <w:ilvl w:val="0"/>
          <w:numId w:val="36"/>
        </w:numPr>
        <w:suppressAutoHyphens w:val="0"/>
        <w:ind w:left="0" w:hanging="254"/>
        <w:jc w:val="both"/>
        <w:rPr>
          <w:sz w:val="28"/>
          <w:szCs w:val="28"/>
        </w:rPr>
      </w:pPr>
      <w:r w:rsidRPr="00AD274C">
        <w:rPr>
          <w:sz w:val="28"/>
          <w:szCs w:val="28"/>
        </w:rPr>
        <w:t>обеспечивает выполнение работ, необходимых для создания искусственных земельных участков для нужд Поселения, проведение открытого аукциона на право заключать договор о создании искусственного земельного участка в соответствии с федеральным законом;</w:t>
      </w:r>
    </w:p>
    <w:p w:rsidR="00E62D53" w:rsidRPr="00AD274C" w:rsidRDefault="00BD6C3A" w:rsidP="005D2303">
      <w:pPr>
        <w:widowControl w:val="0"/>
        <w:numPr>
          <w:ilvl w:val="0"/>
          <w:numId w:val="36"/>
        </w:numPr>
        <w:suppressAutoHyphens w:val="0"/>
        <w:ind w:left="0" w:hanging="254"/>
        <w:jc w:val="both"/>
        <w:rPr>
          <w:sz w:val="28"/>
          <w:szCs w:val="28"/>
        </w:rPr>
      </w:pPr>
      <w:r w:rsidRPr="00AD274C">
        <w:rPr>
          <w:sz w:val="28"/>
          <w:szCs w:val="28"/>
        </w:rPr>
        <w:t>осуществляет организационное, правовое, информационное, материально- техническое и иное обеспечение деятельн</w:t>
      </w:r>
      <w:r w:rsidR="00A16F46" w:rsidRPr="00AD274C">
        <w:rPr>
          <w:sz w:val="28"/>
          <w:szCs w:val="28"/>
        </w:rPr>
        <w:t>ости председателя Журавского</w:t>
      </w:r>
      <w:r w:rsidRPr="00AD274C">
        <w:rPr>
          <w:sz w:val="28"/>
          <w:szCs w:val="28"/>
        </w:rPr>
        <w:t xml:space="preserve"> сельского совета – гл</w:t>
      </w:r>
      <w:r w:rsidR="00A16F46" w:rsidRPr="00AD274C">
        <w:rPr>
          <w:sz w:val="28"/>
          <w:szCs w:val="28"/>
        </w:rPr>
        <w:t>авы администрации Журавского</w:t>
      </w:r>
      <w:r w:rsidRPr="00AD274C">
        <w:rPr>
          <w:sz w:val="28"/>
          <w:szCs w:val="28"/>
        </w:rPr>
        <w:t xml:space="preserve"> сельского поселения;</w:t>
      </w:r>
    </w:p>
    <w:p w:rsidR="00E62D53" w:rsidRPr="00AD274C" w:rsidRDefault="00BD6C3A" w:rsidP="005D2303">
      <w:pPr>
        <w:widowControl w:val="0"/>
        <w:numPr>
          <w:ilvl w:val="0"/>
          <w:numId w:val="36"/>
        </w:numPr>
        <w:suppressAutoHyphens w:val="0"/>
        <w:ind w:left="0" w:hanging="254"/>
        <w:jc w:val="both"/>
        <w:rPr>
          <w:sz w:val="28"/>
          <w:szCs w:val="28"/>
        </w:rPr>
      </w:pPr>
      <w:r w:rsidRPr="00AD274C">
        <w:rPr>
          <w:sz w:val="28"/>
          <w:szCs w:val="28"/>
        </w:rPr>
        <w:t>обеспечивает формирование архивных фондов Поселения;</w:t>
      </w:r>
    </w:p>
    <w:p w:rsidR="00E62D53" w:rsidRPr="00AD274C" w:rsidRDefault="00BD6C3A" w:rsidP="005D2303">
      <w:pPr>
        <w:widowControl w:val="0"/>
        <w:numPr>
          <w:ilvl w:val="0"/>
          <w:numId w:val="36"/>
        </w:numPr>
        <w:suppressAutoHyphens w:val="0"/>
        <w:ind w:left="0" w:hanging="254"/>
        <w:jc w:val="both"/>
        <w:rPr>
          <w:sz w:val="28"/>
          <w:szCs w:val="28"/>
        </w:rPr>
      </w:pPr>
      <w:r w:rsidRPr="00AD274C">
        <w:rPr>
          <w:sz w:val="28"/>
          <w:szCs w:val="28"/>
        </w:rPr>
        <w:t>принимает решение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пунктами 8 - 10, 17 и 20 части 1 статьи 5 настоящего Устава, и организует их проведение;</w:t>
      </w:r>
    </w:p>
    <w:p w:rsidR="00E62D53" w:rsidRPr="00AD274C" w:rsidRDefault="00BD6C3A" w:rsidP="005D2303">
      <w:pPr>
        <w:widowControl w:val="0"/>
        <w:numPr>
          <w:ilvl w:val="0"/>
          <w:numId w:val="36"/>
        </w:numPr>
        <w:suppressAutoHyphens w:val="0"/>
        <w:ind w:left="0" w:hanging="254"/>
        <w:jc w:val="both"/>
        <w:rPr>
          <w:sz w:val="28"/>
          <w:szCs w:val="28"/>
        </w:rPr>
      </w:pPr>
      <w:r w:rsidRPr="00AD274C">
        <w:rPr>
          <w:sz w:val="28"/>
          <w:szCs w:val="28"/>
        </w:rPr>
        <w:t>осуществляет иные полномочия по вопросам местного значения Поселения, за исключением полномочий, отнесенных законодательством, настоящим у</w:t>
      </w:r>
      <w:r w:rsidR="00A16F46" w:rsidRPr="00AD274C">
        <w:rPr>
          <w:sz w:val="28"/>
          <w:szCs w:val="28"/>
        </w:rPr>
        <w:t>ставом, решениями Журавского</w:t>
      </w:r>
      <w:r w:rsidRPr="00AD274C">
        <w:rPr>
          <w:sz w:val="28"/>
          <w:szCs w:val="28"/>
        </w:rPr>
        <w:t xml:space="preserve"> сельского сов</w:t>
      </w:r>
      <w:r w:rsidR="00A16F46" w:rsidRPr="00AD274C">
        <w:rPr>
          <w:sz w:val="28"/>
          <w:szCs w:val="28"/>
        </w:rPr>
        <w:t>ета к компетенции  Журавского</w:t>
      </w:r>
      <w:r w:rsidRPr="00AD274C">
        <w:rPr>
          <w:sz w:val="28"/>
          <w:szCs w:val="28"/>
        </w:rPr>
        <w:t xml:space="preserve"> сельского совета или иных органов местного самоуправления Поселения. </w:t>
      </w:r>
    </w:p>
    <w:p w:rsidR="00E62D53" w:rsidRPr="00AD274C" w:rsidRDefault="00A16F46" w:rsidP="005D2303">
      <w:pPr>
        <w:widowControl w:val="0"/>
        <w:numPr>
          <w:ilvl w:val="0"/>
          <w:numId w:val="90"/>
        </w:numPr>
        <w:suppressAutoHyphens w:val="0"/>
        <w:ind w:left="0"/>
        <w:jc w:val="both"/>
        <w:rPr>
          <w:sz w:val="28"/>
          <w:szCs w:val="28"/>
        </w:rPr>
      </w:pPr>
      <w:r w:rsidRPr="00AD274C">
        <w:rPr>
          <w:sz w:val="28"/>
          <w:szCs w:val="28"/>
        </w:rPr>
        <w:t>Администрация Журавского</w:t>
      </w:r>
      <w:r w:rsidR="00BD6C3A" w:rsidRPr="00AD274C">
        <w:rPr>
          <w:sz w:val="28"/>
          <w:szCs w:val="28"/>
        </w:rPr>
        <w:t xml:space="preserve"> сельского поселения осуществляет следующие полномочия по решению вопросов, не отнесенных к вопросам местного значения Поселения:</w:t>
      </w:r>
    </w:p>
    <w:p w:rsidR="00E62D53" w:rsidRPr="00AD274C" w:rsidRDefault="00BD6C3A" w:rsidP="005D2303">
      <w:pPr>
        <w:widowControl w:val="0"/>
        <w:numPr>
          <w:ilvl w:val="0"/>
          <w:numId w:val="68"/>
        </w:numPr>
        <w:suppressAutoHyphens w:val="0"/>
        <w:ind w:left="0"/>
        <w:jc w:val="both"/>
        <w:rPr>
          <w:sz w:val="28"/>
          <w:szCs w:val="28"/>
        </w:rPr>
      </w:pPr>
      <w:r w:rsidRPr="00AD274C">
        <w:rPr>
          <w:sz w:val="28"/>
          <w:szCs w:val="28"/>
        </w:rPr>
        <w:t>создает музеи Поселения;</w:t>
      </w:r>
    </w:p>
    <w:p w:rsidR="00E62D53" w:rsidRPr="00AD274C" w:rsidRDefault="00BD6C3A" w:rsidP="005D2303">
      <w:pPr>
        <w:widowControl w:val="0"/>
        <w:numPr>
          <w:ilvl w:val="0"/>
          <w:numId w:val="68"/>
        </w:numPr>
        <w:suppressAutoHyphens w:val="0"/>
        <w:ind w:left="0"/>
        <w:jc w:val="both"/>
        <w:rPr>
          <w:sz w:val="28"/>
          <w:szCs w:val="28"/>
        </w:rPr>
      </w:pPr>
      <w:r w:rsidRPr="00AD274C">
        <w:rPr>
          <w:sz w:val="28"/>
          <w:szCs w:val="28"/>
        </w:rPr>
        <w:t>совершает нотариальные действия, предусмотренные законодательством в случае отсутствия в Поселении нотариуса;</w:t>
      </w:r>
    </w:p>
    <w:p w:rsidR="00E62D53" w:rsidRPr="00AD274C" w:rsidRDefault="00BD6C3A" w:rsidP="005D2303">
      <w:pPr>
        <w:widowControl w:val="0"/>
        <w:numPr>
          <w:ilvl w:val="0"/>
          <w:numId w:val="68"/>
        </w:numPr>
        <w:suppressAutoHyphens w:val="0"/>
        <w:ind w:left="0"/>
        <w:jc w:val="both"/>
        <w:rPr>
          <w:sz w:val="28"/>
          <w:szCs w:val="28"/>
        </w:rPr>
      </w:pPr>
      <w:r w:rsidRPr="00AD274C">
        <w:rPr>
          <w:sz w:val="28"/>
          <w:szCs w:val="28"/>
        </w:rPr>
        <w:t>участвует в осуществлении деятельности по опеке и попечительству;</w:t>
      </w:r>
    </w:p>
    <w:p w:rsidR="00E62D53" w:rsidRPr="00AD274C" w:rsidRDefault="00BD6C3A" w:rsidP="005D2303">
      <w:pPr>
        <w:widowControl w:val="0"/>
        <w:numPr>
          <w:ilvl w:val="0"/>
          <w:numId w:val="68"/>
        </w:numPr>
        <w:suppressAutoHyphens w:val="0"/>
        <w:ind w:left="0"/>
        <w:jc w:val="both"/>
        <w:rPr>
          <w:sz w:val="28"/>
          <w:szCs w:val="28"/>
        </w:rPr>
      </w:pPr>
      <w:r w:rsidRPr="00AD274C">
        <w:rPr>
          <w:sz w:val="28"/>
          <w:szCs w:val="28"/>
        </w:rPr>
        <w:t>создает условия для осуществления деятельности, связанной с реализацией прав местных национально-культурных автономий на территории Поселения;</w:t>
      </w:r>
    </w:p>
    <w:p w:rsidR="00E62D53" w:rsidRPr="00AD274C" w:rsidRDefault="00BD6C3A" w:rsidP="005D2303">
      <w:pPr>
        <w:widowControl w:val="0"/>
        <w:numPr>
          <w:ilvl w:val="0"/>
          <w:numId w:val="68"/>
        </w:numPr>
        <w:suppressAutoHyphens w:val="0"/>
        <w:ind w:left="0"/>
        <w:jc w:val="both"/>
        <w:rPr>
          <w:sz w:val="28"/>
          <w:szCs w:val="28"/>
        </w:rPr>
      </w:pPr>
      <w:r w:rsidRPr="00AD274C">
        <w:rPr>
          <w:sz w:val="28"/>
          <w:szCs w:val="28"/>
        </w:rPr>
        <w:t>оказывает содействие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E62D53" w:rsidRPr="00AD274C" w:rsidRDefault="00BD6C3A" w:rsidP="005D2303">
      <w:pPr>
        <w:widowControl w:val="0"/>
        <w:numPr>
          <w:ilvl w:val="0"/>
          <w:numId w:val="68"/>
        </w:numPr>
        <w:suppressAutoHyphens w:val="0"/>
        <w:ind w:left="0"/>
        <w:jc w:val="both"/>
        <w:rPr>
          <w:sz w:val="28"/>
          <w:szCs w:val="28"/>
        </w:rPr>
      </w:pPr>
      <w:r w:rsidRPr="00AD274C">
        <w:rPr>
          <w:sz w:val="28"/>
          <w:szCs w:val="28"/>
        </w:rPr>
        <w:t>участвует в организации и осуществлении мероприятий на территории Поселения;</w:t>
      </w:r>
    </w:p>
    <w:p w:rsidR="00E62D53" w:rsidRPr="00AD274C" w:rsidRDefault="00BD6C3A" w:rsidP="005D2303">
      <w:pPr>
        <w:widowControl w:val="0"/>
        <w:numPr>
          <w:ilvl w:val="0"/>
          <w:numId w:val="68"/>
        </w:numPr>
        <w:suppressAutoHyphens w:val="0"/>
        <w:ind w:left="0"/>
        <w:jc w:val="both"/>
        <w:rPr>
          <w:sz w:val="28"/>
          <w:szCs w:val="28"/>
        </w:rPr>
      </w:pPr>
      <w:r w:rsidRPr="00AD274C">
        <w:rPr>
          <w:sz w:val="28"/>
          <w:szCs w:val="28"/>
        </w:rPr>
        <w:t>создает муниципальную пожарную охрану;</w:t>
      </w:r>
    </w:p>
    <w:p w:rsidR="00E62D53" w:rsidRPr="00AD274C" w:rsidRDefault="00BD6C3A" w:rsidP="005D2303">
      <w:pPr>
        <w:widowControl w:val="0"/>
        <w:numPr>
          <w:ilvl w:val="0"/>
          <w:numId w:val="68"/>
        </w:numPr>
        <w:suppressAutoHyphens w:val="0"/>
        <w:ind w:left="0"/>
        <w:jc w:val="both"/>
        <w:rPr>
          <w:sz w:val="28"/>
          <w:szCs w:val="28"/>
        </w:rPr>
      </w:pPr>
      <w:r w:rsidRPr="00AD274C">
        <w:rPr>
          <w:sz w:val="28"/>
          <w:szCs w:val="28"/>
        </w:rPr>
        <w:lastRenderedPageBreak/>
        <w:t>создает условия для развития туризма;</w:t>
      </w:r>
    </w:p>
    <w:p w:rsidR="00E62D53" w:rsidRPr="00AD274C" w:rsidRDefault="00BD6C3A" w:rsidP="005D2303">
      <w:pPr>
        <w:widowControl w:val="0"/>
        <w:numPr>
          <w:ilvl w:val="0"/>
          <w:numId w:val="68"/>
        </w:numPr>
        <w:suppressAutoHyphens w:val="0"/>
        <w:ind w:left="0"/>
        <w:jc w:val="both"/>
        <w:rPr>
          <w:sz w:val="28"/>
          <w:szCs w:val="28"/>
        </w:rPr>
      </w:pPr>
      <w:r w:rsidRPr="00AD274C">
        <w:rPr>
          <w:sz w:val="28"/>
          <w:szCs w:val="28"/>
        </w:rPr>
        <w:t xml:space="preserve">оказывает поддержку общественным наблюдательным комиссиям, осуществляющим общественный </w:t>
      </w:r>
      <w:proofErr w:type="gramStart"/>
      <w:r w:rsidRPr="00AD274C">
        <w:rPr>
          <w:sz w:val="28"/>
          <w:szCs w:val="28"/>
        </w:rPr>
        <w:t>контроль за</w:t>
      </w:r>
      <w:proofErr w:type="gramEnd"/>
      <w:r w:rsidRPr="00AD274C">
        <w:rPr>
          <w:sz w:val="28"/>
          <w:szCs w:val="28"/>
        </w:rPr>
        <w:t xml:space="preserve"> обеспечением прав человека и содействие лицам, находящимся в местах принудительного содержания;</w:t>
      </w:r>
    </w:p>
    <w:p w:rsidR="00E62D53" w:rsidRPr="00AD274C" w:rsidRDefault="00BD6C3A" w:rsidP="005D2303">
      <w:pPr>
        <w:widowControl w:val="0"/>
        <w:numPr>
          <w:ilvl w:val="0"/>
          <w:numId w:val="68"/>
        </w:numPr>
        <w:suppressAutoHyphens w:val="0"/>
        <w:ind w:left="0"/>
        <w:jc w:val="both"/>
        <w:rPr>
          <w:sz w:val="28"/>
          <w:szCs w:val="28"/>
        </w:rPr>
      </w:pPr>
      <w:r w:rsidRPr="00AD274C">
        <w:rPr>
          <w:sz w:val="28"/>
          <w:szCs w:val="28"/>
        </w:rPr>
        <w:t>оказывает поддержку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 181-ФЗ «О социальной защите инвалидов в Российской Федерации».</w:t>
      </w:r>
    </w:p>
    <w:p w:rsidR="00E62D53" w:rsidRPr="00AD274C" w:rsidRDefault="00A16F46" w:rsidP="005D2303">
      <w:pPr>
        <w:widowControl w:val="0"/>
        <w:numPr>
          <w:ilvl w:val="0"/>
          <w:numId w:val="90"/>
        </w:numPr>
        <w:suppressAutoHyphens w:val="0"/>
        <w:ind w:left="0"/>
        <w:jc w:val="both"/>
        <w:rPr>
          <w:sz w:val="28"/>
          <w:szCs w:val="28"/>
        </w:rPr>
      </w:pPr>
      <w:r w:rsidRPr="00AD274C">
        <w:rPr>
          <w:sz w:val="28"/>
          <w:szCs w:val="28"/>
        </w:rPr>
        <w:t>Администрация Журавского</w:t>
      </w:r>
      <w:r w:rsidR="00BD6C3A" w:rsidRPr="00AD274C">
        <w:rPr>
          <w:sz w:val="28"/>
          <w:szCs w:val="28"/>
        </w:rPr>
        <w:t xml:space="preserve"> сельского поселения является органом, уполномоченным на осуществление муниципального контроля. </w:t>
      </w:r>
    </w:p>
    <w:p w:rsidR="00E62D53" w:rsidRPr="00AD274C" w:rsidRDefault="00BD6C3A" w:rsidP="005D2303">
      <w:pPr>
        <w:widowControl w:val="0"/>
        <w:suppressAutoHyphens w:val="0"/>
        <w:jc w:val="both"/>
        <w:rPr>
          <w:sz w:val="28"/>
          <w:szCs w:val="28"/>
        </w:rPr>
      </w:pPr>
      <w:r w:rsidRPr="00AD274C">
        <w:rPr>
          <w:sz w:val="28"/>
          <w:szCs w:val="28"/>
        </w:rPr>
        <w:t>К полномоч</w:t>
      </w:r>
      <w:r w:rsidR="00577552" w:rsidRPr="00AD274C">
        <w:rPr>
          <w:sz w:val="28"/>
          <w:szCs w:val="28"/>
        </w:rPr>
        <w:t>иям администрации Журавского</w:t>
      </w:r>
      <w:r w:rsidRPr="00AD274C">
        <w:rPr>
          <w:sz w:val="28"/>
          <w:szCs w:val="28"/>
        </w:rPr>
        <w:t xml:space="preserve"> сельского поселения в области муниципального контроля относятся:</w:t>
      </w:r>
    </w:p>
    <w:p w:rsidR="00E62D53" w:rsidRPr="00AD274C" w:rsidRDefault="00BD6C3A" w:rsidP="005D2303">
      <w:pPr>
        <w:widowControl w:val="0"/>
        <w:suppressAutoHyphens w:val="0"/>
        <w:jc w:val="both"/>
        <w:rPr>
          <w:sz w:val="28"/>
          <w:szCs w:val="28"/>
        </w:rPr>
      </w:pPr>
      <w:r w:rsidRPr="00AD274C">
        <w:rPr>
          <w:sz w:val="28"/>
          <w:szCs w:val="28"/>
        </w:rPr>
        <w:t>1) организация и осуществление муниципального контроля на соответствующей территории;</w:t>
      </w:r>
    </w:p>
    <w:p w:rsidR="00E62D53" w:rsidRPr="00AD274C" w:rsidRDefault="00BD6C3A" w:rsidP="005D2303">
      <w:pPr>
        <w:widowControl w:val="0"/>
        <w:suppressAutoHyphens w:val="0"/>
        <w:jc w:val="both"/>
        <w:rPr>
          <w:sz w:val="28"/>
          <w:szCs w:val="28"/>
        </w:rPr>
      </w:pPr>
      <w:r w:rsidRPr="00AD274C">
        <w:rPr>
          <w:sz w:val="28"/>
          <w:szCs w:val="28"/>
        </w:rPr>
        <w:t xml:space="preserve">2) организация и осуществление регионального государственного контроля (надзора), </w:t>
      </w:r>
      <w:proofErr w:type="gramStart"/>
      <w:r w:rsidRPr="00AD274C">
        <w:rPr>
          <w:sz w:val="28"/>
          <w:szCs w:val="28"/>
        </w:rPr>
        <w:t>полномочиями</w:t>
      </w:r>
      <w:proofErr w:type="gramEnd"/>
      <w:r w:rsidRPr="00AD274C">
        <w:rPr>
          <w:sz w:val="28"/>
          <w:szCs w:val="28"/>
        </w:rPr>
        <w:t xml:space="preserve"> по осуществлению которого наделены органы местного самоуправления;</w:t>
      </w:r>
    </w:p>
    <w:p w:rsidR="00E62D53" w:rsidRPr="00AD274C" w:rsidRDefault="00BD6C3A" w:rsidP="005D2303">
      <w:pPr>
        <w:widowControl w:val="0"/>
        <w:suppressAutoHyphens w:val="0"/>
        <w:jc w:val="both"/>
        <w:rPr>
          <w:sz w:val="28"/>
          <w:szCs w:val="28"/>
        </w:rPr>
      </w:pPr>
      <w:r w:rsidRPr="00AD274C">
        <w:rPr>
          <w:sz w:val="28"/>
          <w:szCs w:val="28"/>
        </w:rPr>
        <w:t>3) разработка административных регламентов осуществления муниципального контроля в соответствующих сферах деятельности. Разработка и принятие указанных административных регламентов осуществляются в порядке, установленном нормативными правовыми актами Республики Крым;</w:t>
      </w:r>
    </w:p>
    <w:p w:rsidR="00E62D53" w:rsidRPr="00AD274C" w:rsidRDefault="00BD6C3A" w:rsidP="005D2303">
      <w:pPr>
        <w:widowControl w:val="0"/>
        <w:suppressAutoHyphens w:val="0"/>
        <w:jc w:val="both"/>
        <w:rPr>
          <w:sz w:val="28"/>
          <w:szCs w:val="28"/>
        </w:rPr>
      </w:pPr>
      <w:r w:rsidRPr="00AD274C">
        <w:rPr>
          <w:sz w:val="28"/>
          <w:szCs w:val="28"/>
        </w:rPr>
        <w:t>4) 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w:t>
      </w:r>
    </w:p>
    <w:p w:rsidR="00E62D53" w:rsidRPr="00AD274C" w:rsidRDefault="00BD6C3A" w:rsidP="005D2303">
      <w:pPr>
        <w:widowControl w:val="0"/>
        <w:suppressAutoHyphens w:val="0"/>
        <w:jc w:val="both"/>
        <w:rPr>
          <w:sz w:val="28"/>
          <w:szCs w:val="28"/>
        </w:rPr>
      </w:pPr>
      <w:r w:rsidRPr="00AD274C">
        <w:rPr>
          <w:sz w:val="28"/>
          <w:szCs w:val="28"/>
        </w:rPr>
        <w:t>5) осуществление иных предусмотренных федеральными законами, законами и иными нормативными правовыми актами Республики Крым полномочий.</w:t>
      </w:r>
    </w:p>
    <w:p w:rsidR="00E62D53" w:rsidRPr="00AD274C" w:rsidRDefault="00BD6C3A" w:rsidP="005D2303">
      <w:pPr>
        <w:widowControl w:val="0"/>
        <w:numPr>
          <w:ilvl w:val="0"/>
          <w:numId w:val="90"/>
        </w:numPr>
        <w:suppressAutoHyphens w:val="0"/>
        <w:ind w:left="0"/>
        <w:jc w:val="both"/>
        <w:rPr>
          <w:bCs/>
          <w:sz w:val="28"/>
          <w:szCs w:val="28"/>
        </w:rPr>
      </w:pPr>
      <w:r w:rsidRPr="00AD274C">
        <w:rPr>
          <w:sz w:val="28"/>
          <w:szCs w:val="28"/>
        </w:rPr>
        <w:t>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C24BFA" w:rsidRPr="00AD274C" w:rsidRDefault="00C24BFA" w:rsidP="00C24BFA">
      <w:pPr>
        <w:widowControl w:val="0"/>
        <w:suppressAutoHyphens w:val="0"/>
        <w:jc w:val="both"/>
        <w:rPr>
          <w:bCs/>
          <w:sz w:val="28"/>
          <w:szCs w:val="28"/>
        </w:rPr>
      </w:pPr>
    </w:p>
    <w:p w:rsidR="00E62D53" w:rsidRPr="00AD274C" w:rsidRDefault="00BD6C3A" w:rsidP="005D2303">
      <w:pPr>
        <w:widowControl w:val="0"/>
        <w:suppressAutoHyphens w:val="0"/>
        <w:rPr>
          <w:b/>
          <w:bCs/>
          <w:sz w:val="28"/>
          <w:szCs w:val="28"/>
        </w:rPr>
      </w:pPr>
      <w:r w:rsidRPr="00AD274C">
        <w:rPr>
          <w:b/>
          <w:bCs/>
          <w:sz w:val="28"/>
          <w:szCs w:val="28"/>
        </w:rPr>
        <w:t>Статья 54. Основы взаимодействия Поселе</w:t>
      </w:r>
      <w:r w:rsidR="00577552" w:rsidRPr="00AD274C">
        <w:rPr>
          <w:b/>
          <w:bCs/>
          <w:sz w:val="28"/>
          <w:szCs w:val="28"/>
        </w:rPr>
        <w:t>ния, председателя Журавского</w:t>
      </w:r>
      <w:r w:rsidRPr="00AD274C">
        <w:rPr>
          <w:b/>
          <w:bCs/>
          <w:sz w:val="28"/>
          <w:szCs w:val="28"/>
        </w:rPr>
        <w:t xml:space="preserve"> </w:t>
      </w:r>
      <w:r w:rsidR="00F323D8" w:rsidRPr="00AD274C">
        <w:rPr>
          <w:b/>
          <w:bCs/>
          <w:sz w:val="28"/>
          <w:szCs w:val="28"/>
        </w:rPr>
        <w:t xml:space="preserve"> </w:t>
      </w:r>
      <w:r w:rsidRPr="00AD274C">
        <w:rPr>
          <w:b/>
          <w:bCs/>
          <w:sz w:val="28"/>
          <w:szCs w:val="28"/>
        </w:rPr>
        <w:t>сельского сове</w:t>
      </w:r>
      <w:r w:rsidR="00577552" w:rsidRPr="00AD274C">
        <w:rPr>
          <w:b/>
          <w:bCs/>
          <w:sz w:val="28"/>
          <w:szCs w:val="28"/>
        </w:rPr>
        <w:t>та - главы администрации Журавского</w:t>
      </w:r>
      <w:r w:rsidRPr="00AD274C">
        <w:rPr>
          <w:b/>
          <w:bCs/>
          <w:sz w:val="28"/>
          <w:szCs w:val="28"/>
        </w:rPr>
        <w:t xml:space="preserve"> сельского поселен</w:t>
      </w:r>
      <w:r w:rsidR="00577552" w:rsidRPr="00AD274C">
        <w:rPr>
          <w:b/>
          <w:bCs/>
          <w:sz w:val="28"/>
          <w:szCs w:val="28"/>
        </w:rPr>
        <w:t>ия, администрации Журавского</w:t>
      </w:r>
      <w:r w:rsidRPr="00AD274C">
        <w:rPr>
          <w:b/>
          <w:bCs/>
          <w:sz w:val="28"/>
          <w:szCs w:val="28"/>
        </w:rPr>
        <w:t xml:space="preserve"> сельского поселения и других органов местного самоуправления Поселения</w:t>
      </w:r>
    </w:p>
    <w:p w:rsidR="00C24BFA" w:rsidRPr="00AD274C" w:rsidRDefault="00C24BFA" w:rsidP="005D2303">
      <w:pPr>
        <w:widowControl w:val="0"/>
        <w:suppressAutoHyphens w:val="0"/>
        <w:rPr>
          <w:sz w:val="28"/>
          <w:szCs w:val="28"/>
        </w:rPr>
      </w:pPr>
    </w:p>
    <w:p w:rsidR="00E62D53" w:rsidRPr="001E30E9" w:rsidRDefault="00BD6C3A" w:rsidP="005D2303">
      <w:pPr>
        <w:widowControl w:val="0"/>
        <w:numPr>
          <w:ilvl w:val="0"/>
          <w:numId w:val="93"/>
        </w:numPr>
        <w:suppressAutoHyphens w:val="0"/>
        <w:ind w:left="0" w:hanging="284"/>
        <w:jc w:val="both"/>
        <w:rPr>
          <w:sz w:val="26"/>
          <w:szCs w:val="26"/>
        </w:rPr>
      </w:pPr>
      <w:proofErr w:type="gramStart"/>
      <w:r w:rsidRPr="00AD274C">
        <w:rPr>
          <w:sz w:val="28"/>
          <w:szCs w:val="28"/>
        </w:rPr>
        <w:t xml:space="preserve">В соответствии с разделением полномочий, установленным настоящим уставом, </w:t>
      </w:r>
      <w:r w:rsidRPr="00AD274C">
        <w:rPr>
          <w:bCs/>
          <w:sz w:val="28"/>
          <w:szCs w:val="28"/>
        </w:rPr>
        <w:t>Поселе</w:t>
      </w:r>
      <w:r w:rsidR="00577552" w:rsidRPr="00AD274C">
        <w:rPr>
          <w:bCs/>
          <w:sz w:val="28"/>
          <w:szCs w:val="28"/>
        </w:rPr>
        <w:t>ние, председатель Журавского</w:t>
      </w:r>
      <w:r w:rsidRPr="00AD274C">
        <w:rPr>
          <w:bCs/>
          <w:sz w:val="28"/>
          <w:szCs w:val="28"/>
        </w:rPr>
        <w:t xml:space="preserve"> сельского совета - гл</w:t>
      </w:r>
      <w:r w:rsidR="00577552" w:rsidRPr="00AD274C">
        <w:rPr>
          <w:bCs/>
          <w:sz w:val="28"/>
          <w:szCs w:val="28"/>
        </w:rPr>
        <w:t>ава администрации Журавского</w:t>
      </w:r>
      <w:r w:rsidRPr="00AD274C">
        <w:rPr>
          <w:bCs/>
          <w:sz w:val="28"/>
          <w:szCs w:val="28"/>
        </w:rPr>
        <w:t xml:space="preserve"> сельского поселен</w:t>
      </w:r>
      <w:r w:rsidR="00577552" w:rsidRPr="00AD274C">
        <w:rPr>
          <w:bCs/>
          <w:sz w:val="28"/>
          <w:szCs w:val="28"/>
        </w:rPr>
        <w:t>ия, администрация Журавского</w:t>
      </w:r>
      <w:r w:rsidRPr="00AD274C">
        <w:rPr>
          <w:bCs/>
          <w:sz w:val="28"/>
          <w:szCs w:val="28"/>
        </w:rPr>
        <w:t xml:space="preserve"> сельского поселения и другие органы местного самоуправления Поселения</w:t>
      </w:r>
      <w:r w:rsidRPr="00AD274C">
        <w:rPr>
          <w:sz w:val="28"/>
          <w:szCs w:val="28"/>
        </w:rPr>
        <w:t xml:space="preserve"> осуществляют свои полномочия самостоятельно и обязаны взаимодействовать в установленны</w:t>
      </w:r>
      <w:r w:rsidR="00101B17" w:rsidRPr="00AD274C">
        <w:rPr>
          <w:sz w:val="28"/>
          <w:szCs w:val="28"/>
        </w:rPr>
        <w:t>х законодательством, настоящим У</w:t>
      </w:r>
      <w:r w:rsidRPr="00AD274C">
        <w:rPr>
          <w:sz w:val="28"/>
          <w:szCs w:val="28"/>
        </w:rPr>
        <w:t xml:space="preserve">ставом </w:t>
      </w:r>
      <w:r w:rsidRPr="001E30E9">
        <w:rPr>
          <w:sz w:val="26"/>
          <w:szCs w:val="26"/>
        </w:rPr>
        <w:lastRenderedPageBreak/>
        <w:t>формах в целях эффективного управления процессами экономического и социального развития Поселения и в интересах его населения.</w:t>
      </w:r>
      <w:proofErr w:type="gramEnd"/>
    </w:p>
    <w:p w:rsidR="00E62D53" w:rsidRPr="001E30E9" w:rsidRDefault="00BD6C3A" w:rsidP="005D2303">
      <w:pPr>
        <w:widowControl w:val="0"/>
        <w:numPr>
          <w:ilvl w:val="0"/>
          <w:numId w:val="93"/>
        </w:numPr>
        <w:suppressAutoHyphens w:val="0"/>
        <w:ind w:left="0" w:hanging="284"/>
        <w:jc w:val="both"/>
        <w:rPr>
          <w:sz w:val="26"/>
          <w:szCs w:val="26"/>
        </w:rPr>
      </w:pPr>
      <w:r w:rsidRPr="001E30E9">
        <w:rPr>
          <w:sz w:val="26"/>
          <w:szCs w:val="26"/>
        </w:rPr>
        <w:t>Направляют</w:t>
      </w:r>
      <w:r w:rsidR="00C24BFA" w:rsidRPr="001E30E9">
        <w:rPr>
          <w:sz w:val="26"/>
          <w:szCs w:val="26"/>
        </w:rPr>
        <w:t xml:space="preserve"> друг другу принятые </w:t>
      </w:r>
      <w:r w:rsidRPr="001E30E9">
        <w:rPr>
          <w:sz w:val="26"/>
          <w:szCs w:val="26"/>
        </w:rPr>
        <w:t xml:space="preserve"> правовые акты в десятидневный срок со дня их подписания.</w:t>
      </w:r>
    </w:p>
    <w:p w:rsidR="00E62D53" w:rsidRPr="001E30E9" w:rsidRDefault="00577552" w:rsidP="005D2303">
      <w:pPr>
        <w:widowControl w:val="0"/>
        <w:numPr>
          <w:ilvl w:val="0"/>
          <w:numId w:val="93"/>
        </w:numPr>
        <w:suppressAutoHyphens w:val="0"/>
        <w:ind w:left="0" w:hanging="284"/>
        <w:jc w:val="both"/>
        <w:rPr>
          <w:sz w:val="26"/>
          <w:szCs w:val="26"/>
        </w:rPr>
      </w:pPr>
      <w:r w:rsidRPr="001E30E9">
        <w:rPr>
          <w:sz w:val="26"/>
          <w:szCs w:val="26"/>
        </w:rPr>
        <w:t>Председатель Журавского</w:t>
      </w:r>
      <w:r w:rsidR="00BD6C3A" w:rsidRPr="001E30E9">
        <w:rPr>
          <w:sz w:val="26"/>
          <w:szCs w:val="26"/>
        </w:rPr>
        <w:t xml:space="preserve"> сельского совета - гл</w:t>
      </w:r>
      <w:r w:rsidRPr="001E30E9">
        <w:rPr>
          <w:sz w:val="26"/>
          <w:szCs w:val="26"/>
        </w:rPr>
        <w:t>ава администрации Журавского</w:t>
      </w:r>
      <w:r w:rsidR="00BD6C3A" w:rsidRPr="001E30E9">
        <w:rPr>
          <w:sz w:val="26"/>
          <w:szCs w:val="26"/>
        </w:rPr>
        <w:t xml:space="preserve"> сельского поселения вправе обратиться в сельский совет с предложением о принятии, отмене, изменении правовых актов сельского совета, а также вправе обжаловать их в судебном порядке.</w:t>
      </w:r>
    </w:p>
    <w:p w:rsidR="00C24BFA" w:rsidRPr="001E30E9" w:rsidRDefault="00BD6C3A" w:rsidP="00101B17">
      <w:pPr>
        <w:widowControl w:val="0"/>
        <w:numPr>
          <w:ilvl w:val="0"/>
          <w:numId w:val="93"/>
        </w:numPr>
        <w:suppressAutoHyphens w:val="0"/>
        <w:ind w:left="0" w:hanging="284"/>
        <w:jc w:val="both"/>
        <w:rPr>
          <w:bCs/>
          <w:sz w:val="26"/>
          <w:szCs w:val="26"/>
        </w:rPr>
      </w:pPr>
      <w:r w:rsidRPr="001E30E9">
        <w:rPr>
          <w:sz w:val="26"/>
          <w:szCs w:val="26"/>
        </w:rPr>
        <w:t>Порядок взаимодействия иных органов местного самоуправления Поселения устанавливается решением сельского совета.</w:t>
      </w:r>
    </w:p>
    <w:p w:rsidR="00E62D53" w:rsidRPr="001E30E9" w:rsidRDefault="00BD6C3A" w:rsidP="005D2303">
      <w:pPr>
        <w:widowControl w:val="0"/>
        <w:tabs>
          <w:tab w:val="left" w:pos="993"/>
        </w:tabs>
        <w:suppressAutoHyphens w:val="0"/>
        <w:rPr>
          <w:b/>
          <w:bCs/>
          <w:sz w:val="26"/>
          <w:szCs w:val="26"/>
        </w:rPr>
      </w:pPr>
      <w:r w:rsidRPr="001E30E9">
        <w:rPr>
          <w:b/>
          <w:bCs/>
          <w:sz w:val="26"/>
          <w:szCs w:val="26"/>
        </w:rPr>
        <w:t>Статья 55. Разрешение споров между органами местного самоуправления Поселения</w:t>
      </w:r>
    </w:p>
    <w:p w:rsidR="00E62D53" w:rsidRPr="001E30E9" w:rsidRDefault="00BD6C3A" w:rsidP="005D2303">
      <w:pPr>
        <w:widowControl w:val="0"/>
        <w:tabs>
          <w:tab w:val="left" w:pos="993"/>
        </w:tabs>
        <w:suppressAutoHyphens w:val="0"/>
        <w:jc w:val="both"/>
        <w:rPr>
          <w:sz w:val="26"/>
          <w:szCs w:val="26"/>
        </w:rPr>
      </w:pPr>
      <w:r w:rsidRPr="001E30E9">
        <w:rPr>
          <w:sz w:val="26"/>
          <w:szCs w:val="26"/>
        </w:rPr>
        <w:t>Споры между органами местного самоуправления Поселения по вопросам осуществления их полномочий разрешаются путем проведения согласительных процедур либо в судебном порядке.</w:t>
      </w:r>
    </w:p>
    <w:p w:rsidR="00CF37A6" w:rsidRPr="001E30E9" w:rsidRDefault="00CF37A6" w:rsidP="00CF37A6">
      <w:pPr>
        <w:widowControl w:val="0"/>
        <w:tabs>
          <w:tab w:val="left" w:pos="993"/>
        </w:tabs>
        <w:suppressAutoHyphens w:val="0"/>
        <w:rPr>
          <w:b/>
          <w:sz w:val="26"/>
          <w:szCs w:val="26"/>
        </w:rPr>
      </w:pPr>
      <w:r w:rsidRPr="001E30E9">
        <w:rPr>
          <w:b/>
          <w:sz w:val="26"/>
          <w:szCs w:val="26"/>
        </w:rPr>
        <w:t>Статья  56. Избирательная комиссия Поселения</w:t>
      </w:r>
    </w:p>
    <w:p w:rsidR="00101B17" w:rsidRPr="001E30E9" w:rsidRDefault="003F1827" w:rsidP="005D2303">
      <w:pPr>
        <w:widowControl w:val="0"/>
        <w:tabs>
          <w:tab w:val="left" w:pos="993"/>
        </w:tabs>
        <w:suppressAutoHyphens w:val="0"/>
        <w:jc w:val="both"/>
        <w:rPr>
          <w:sz w:val="26"/>
          <w:szCs w:val="26"/>
        </w:rPr>
      </w:pPr>
      <w:r w:rsidRPr="001E30E9">
        <w:rPr>
          <w:sz w:val="26"/>
          <w:szCs w:val="26"/>
        </w:rPr>
        <w:t>1.Избирательная комиссия Поселения организует подготовку и проведение муниципальных выборов, местного референдума, голосование по отзыву депутата, члена выборного органа местного самоуправления, выборного должностного лица местного самоуправления, голосование по вопросам местного самоуправления, голосование по вопросам изменения границ муниципального образования, преобразование муниципального образования.</w:t>
      </w:r>
    </w:p>
    <w:p w:rsidR="003F1827" w:rsidRPr="001E30E9" w:rsidRDefault="003F1827" w:rsidP="005D2303">
      <w:pPr>
        <w:widowControl w:val="0"/>
        <w:tabs>
          <w:tab w:val="left" w:pos="993"/>
        </w:tabs>
        <w:suppressAutoHyphens w:val="0"/>
        <w:jc w:val="both"/>
        <w:rPr>
          <w:sz w:val="26"/>
          <w:szCs w:val="26"/>
        </w:rPr>
      </w:pPr>
      <w:r w:rsidRPr="001E30E9">
        <w:rPr>
          <w:sz w:val="26"/>
          <w:szCs w:val="26"/>
        </w:rPr>
        <w:t>2.Избиратель</w:t>
      </w:r>
      <w:r w:rsidR="00637274" w:rsidRPr="001E30E9">
        <w:rPr>
          <w:sz w:val="26"/>
          <w:szCs w:val="26"/>
        </w:rPr>
        <w:t>ная комиссия Поселения является муниципальным органом, который не входит в структуру органов местного самоуправления Поселения</w:t>
      </w:r>
    </w:p>
    <w:p w:rsidR="003F1827" w:rsidRPr="001E30E9" w:rsidRDefault="003F1827" w:rsidP="005D2303">
      <w:pPr>
        <w:widowControl w:val="0"/>
        <w:tabs>
          <w:tab w:val="left" w:pos="993"/>
        </w:tabs>
        <w:suppressAutoHyphens w:val="0"/>
        <w:jc w:val="both"/>
        <w:rPr>
          <w:sz w:val="26"/>
          <w:szCs w:val="26"/>
        </w:rPr>
      </w:pPr>
      <w:r w:rsidRPr="001E30E9">
        <w:rPr>
          <w:sz w:val="26"/>
          <w:szCs w:val="26"/>
        </w:rPr>
        <w:t xml:space="preserve">3.Избирательная комиссия Поселения формируется </w:t>
      </w:r>
      <w:r w:rsidR="00637274" w:rsidRPr="001E30E9">
        <w:rPr>
          <w:sz w:val="26"/>
          <w:szCs w:val="26"/>
        </w:rPr>
        <w:t xml:space="preserve">Кировским сельским советом в </w:t>
      </w:r>
      <w:proofErr w:type="gramStart"/>
      <w:r w:rsidR="00637274" w:rsidRPr="001E30E9">
        <w:rPr>
          <w:sz w:val="26"/>
          <w:szCs w:val="26"/>
        </w:rPr>
        <w:t>порядке</w:t>
      </w:r>
      <w:proofErr w:type="gramEnd"/>
      <w:r w:rsidR="00637274" w:rsidRPr="001E30E9">
        <w:rPr>
          <w:sz w:val="26"/>
          <w:szCs w:val="26"/>
        </w:rPr>
        <w:t xml:space="preserve"> установленном Федеральным законодательством. Законами республики Крым, Уставом Поселения</w:t>
      </w:r>
    </w:p>
    <w:p w:rsidR="00637274" w:rsidRPr="001E30E9" w:rsidRDefault="00637274" w:rsidP="005D2303">
      <w:pPr>
        <w:widowControl w:val="0"/>
        <w:tabs>
          <w:tab w:val="left" w:pos="993"/>
        </w:tabs>
        <w:suppressAutoHyphens w:val="0"/>
        <w:jc w:val="both"/>
        <w:rPr>
          <w:sz w:val="26"/>
          <w:szCs w:val="26"/>
        </w:rPr>
      </w:pPr>
      <w:r w:rsidRPr="001E30E9">
        <w:rPr>
          <w:sz w:val="26"/>
          <w:szCs w:val="26"/>
        </w:rPr>
        <w:t>4.Срок полномочий избирательной комиссии Поселения составляет пять лет.</w:t>
      </w:r>
    </w:p>
    <w:p w:rsidR="00637274" w:rsidRPr="001E30E9" w:rsidRDefault="00637274" w:rsidP="005D2303">
      <w:pPr>
        <w:widowControl w:val="0"/>
        <w:tabs>
          <w:tab w:val="left" w:pos="993"/>
        </w:tabs>
        <w:suppressAutoHyphens w:val="0"/>
        <w:jc w:val="both"/>
        <w:rPr>
          <w:sz w:val="26"/>
          <w:szCs w:val="26"/>
        </w:rPr>
      </w:pPr>
      <w:r w:rsidRPr="001E30E9">
        <w:rPr>
          <w:sz w:val="26"/>
          <w:szCs w:val="26"/>
        </w:rPr>
        <w:t>5.Избирательная комиссия поселения формируется в количестве 8 членов с правом решающего голоса.</w:t>
      </w:r>
    </w:p>
    <w:p w:rsidR="00637274" w:rsidRPr="001E30E9" w:rsidRDefault="00637274" w:rsidP="005D2303">
      <w:pPr>
        <w:widowControl w:val="0"/>
        <w:tabs>
          <w:tab w:val="left" w:pos="993"/>
        </w:tabs>
        <w:suppressAutoHyphens w:val="0"/>
        <w:jc w:val="both"/>
        <w:rPr>
          <w:sz w:val="26"/>
          <w:szCs w:val="26"/>
        </w:rPr>
      </w:pPr>
      <w:r w:rsidRPr="001E30E9">
        <w:rPr>
          <w:sz w:val="26"/>
          <w:szCs w:val="26"/>
        </w:rPr>
        <w:t>6.Полномочия избирательной комиссии Поселения, порядок и гарантии деятельности</w:t>
      </w:r>
      <w:proofErr w:type="gramStart"/>
      <w:r w:rsidRPr="001E30E9">
        <w:rPr>
          <w:sz w:val="26"/>
          <w:szCs w:val="26"/>
        </w:rPr>
        <w:t xml:space="preserve"> Р</w:t>
      </w:r>
      <w:proofErr w:type="gramEnd"/>
      <w:r w:rsidRPr="001E30E9">
        <w:rPr>
          <w:sz w:val="26"/>
          <w:szCs w:val="26"/>
        </w:rPr>
        <w:t>егулируются Федеральным законодательством, Законами республики Крым, настоящим Уставом. Положением об Избирательной комиссии Поселения, утверждённым Журавским сельским советом.</w:t>
      </w:r>
    </w:p>
    <w:p w:rsidR="00034280" w:rsidRPr="001E30E9" w:rsidRDefault="00034280" w:rsidP="005D2303">
      <w:pPr>
        <w:widowControl w:val="0"/>
        <w:suppressAutoHyphens w:val="0"/>
        <w:rPr>
          <w:b/>
          <w:sz w:val="26"/>
          <w:szCs w:val="26"/>
        </w:rPr>
      </w:pPr>
      <w:r w:rsidRPr="001E30E9">
        <w:rPr>
          <w:b/>
          <w:sz w:val="26"/>
          <w:szCs w:val="26"/>
        </w:rPr>
        <w:t>ГЛАВА 7</w:t>
      </w:r>
    </w:p>
    <w:p w:rsidR="00E62D53" w:rsidRPr="001E30E9" w:rsidRDefault="00BD6C3A" w:rsidP="005D2303">
      <w:pPr>
        <w:widowControl w:val="0"/>
        <w:suppressAutoHyphens w:val="0"/>
        <w:rPr>
          <w:b/>
          <w:sz w:val="26"/>
          <w:szCs w:val="26"/>
        </w:rPr>
      </w:pPr>
      <w:r w:rsidRPr="001E30E9">
        <w:rPr>
          <w:b/>
          <w:sz w:val="26"/>
          <w:szCs w:val="26"/>
        </w:rPr>
        <w:t>ГРАЖДАНСКО-ПРАВОВАЯ И ФИНАНСОВАЯ ОСНОВЫ ДЕЯТЕЛЬНОСТИ ОРГАНОВ МЕСТНОГО САМОУПРАВЛЕНИЯ</w:t>
      </w:r>
    </w:p>
    <w:p w:rsidR="00C24BFA" w:rsidRPr="001E30E9" w:rsidRDefault="001E30E9" w:rsidP="001E30E9">
      <w:pPr>
        <w:widowControl w:val="0"/>
        <w:suppressAutoHyphens w:val="0"/>
        <w:ind w:hanging="11"/>
        <w:rPr>
          <w:b/>
          <w:sz w:val="26"/>
          <w:szCs w:val="26"/>
        </w:rPr>
      </w:pPr>
      <w:r>
        <w:rPr>
          <w:b/>
          <w:sz w:val="26"/>
          <w:szCs w:val="26"/>
        </w:rPr>
        <w:t>Статья 57</w:t>
      </w:r>
      <w:r w:rsidR="00BD6C3A" w:rsidRPr="001E30E9">
        <w:rPr>
          <w:b/>
          <w:sz w:val="26"/>
          <w:szCs w:val="26"/>
        </w:rPr>
        <w:t xml:space="preserve">. Органы местного самоуправления Поселения, </w:t>
      </w:r>
      <w:r w:rsidR="00F323D8" w:rsidRPr="001E30E9">
        <w:rPr>
          <w:b/>
          <w:sz w:val="26"/>
          <w:szCs w:val="26"/>
        </w:rPr>
        <w:t xml:space="preserve"> </w:t>
      </w:r>
      <w:r w:rsidR="00BD6C3A" w:rsidRPr="001E30E9">
        <w:rPr>
          <w:b/>
          <w:sz w:val="26"/>
          <w:szCs w:val="26"/>
        </w:rPr>
        <w:t>обладающие правами юридического лица</w:t>
      </w:r>
    </w:p>
    <w:p w:rsidR="003C7326" w:rsidRDefault="00BD6C3A" w:rsidP="003C7326">
      <w:pPr>
        <w:widowControl w:val="0"/>
        <w:numPr>
          <w:ilvl w:val="0"/>
          <w:numId w:val="58"/>
        </w:numPr>
        <w:suppressAutoHyphens w:val="0"/>
        <w:ind w:left="0"/>
        <w:jc w:val="both"/>
        <w:rPr>
          <w:sz w:val="26"/>
          <w:szCs w:val="26"/>
        </w:rPr>
      </w:pPr>
      <w:r w:rsidRPr="001E30E9">
        <w:rPr>
          <w:sz w:val="26"/>
          <w:szCs w:val="26"/>
        </w:rPr>
        <w:t>В соответствии с федеральным законодательством и настоящим уставом правами юридическо</w:t>
      </w:r>
      <w:r w:rsidR="00577552" w:rsidRPr="001E30E9">
        <w:rPr>
          <w:sz w:val="26"/>
          <w:szCs w:val="26"/>
        </w:rPr>
        <w:t>го лица наделяются Журавский</w:t>
      </w:r>
      <w:r w:rsidRPr="001E30E9">
        <w:rPr>
          <w:sz w:val="26"/>
          <w:szCs w:val="26"/>
        </w:rPr>
        <w:t xml:space="preserve"> сельский сове</w:t>
      </w:r>
      <w:r w:rsidR="00577552" w:rsidRPr="001E30E9">
        <w:rPr>
          <w:sz w:val="26"/>
          <w:szCs w:val="26"/>
        </w:rPr>
        <w:t>т и администрация Журавского</w:t>
      </w:r>
      <w:r w:rsidRPr="001E30E9">
        <w:rPr>
          <w:sz w:val="26"/>
          <w:szCs w:val="26"/>
        </w:rPr>
        <w:t xml:space="preserve"> сельского поселения.</w:t>
      </w:r>
    </w:p>
    <w:p w:rsidR="001E30E9" w:rsidRPr="001E30E9" w:rsidRDefault="001E30E9" w:rsidP="003C7326">
      <w:pPr>
        <w:widowControl w:val="0"/>
        <w:numPr>
          <w:ilvl w:val="0"/>
          <w:numId w:val="58"/>
        </w:numPr>
        <w:suppressAutoHyphens w:val="0"/>
        <w:ind w:left="0"/>
        <w:jc w:val="both"/>
        <w:rPr>
          <w:sz w:val="26"/>
          <w:szCs w:val="26"/>
        </w:rPr>
      </w:pPr>
      <w:r>
        <w:rPr>
          <w:sz w:val="26"/>
          <w:szCs w:val="26"/>
        </w:rPr>
        <w:t>Органы местного самоуправления Поселения как юридического лица</w:t>
      </w:r>
    </w:p>
    <w:p w:rsidR="00E62D53" w:rsidRDefault="001E30E9" w:rsidP="001E30E9">
      <w:pPr>
        <w:widowControl w:val="0"/>
        <w:suppressAutoHyphens w:val="0"/>
        <w:jc w:val="both"/>
        <w:rPr>
          <w:sz w:val="26"/>
          <w:szCs w:val="26"/>
        </w:rPr>
      </w:pPr>
      <w:r>
        <w:rPr>
          <w:sz w:val="26"/>
          <w:szCs w:val="26"/>
        </w:rPr>
        <w:t>1)</w:t>
      </w:r>
      <w:r w:rsidR="00BD6C3A" w:rsidRPr="001E30E9">
        <w:rPr>
          <w:sz w:val="26"/>
          <w:szCs w:val="26"/>
        </w:rPr>
        <w:t>От имени Поселения приобретать и осуществлять имущественные и иные права и обязанности, выступать в суде без доверенности м</w:t>
      </w:r>
      <w:r w:rsidR="00577552" w:rsidRPr="001E30E9">
        <w:rPr>
          <w:sz w:val="26"/>
          <w:szCs w:val="26"/>
        </w:rPr>
        <w:t>ожет председатель Журавского</w:t>
      </w:r>
      <w:r w:rsidR="00BD6C3A" w:rsidRPr="001E30E9">
        <w:rPr>
          <w:sz w:val="26"/>
          <w:szCs w:val="26"/>
        </w:rPr>
        <w:t xml:space="preserve"> сельского совета – гл</w:t>
      </w:r>
      <w:r w:rsidR="00577552" w:rsidRPr="001E30E9">
        <w:rPr>
          <w:sz w:val="26"/>
          <w:szCs w:val="26"/>
        </w:rPr>
        <w:t>ава администрации Журавского</w:t>
      </w:r>
      <w:r w:rsidR="00BD6C3A" w:rsidRPr="001E30E9">
        <w:rPr>
          <w:sz w:val="26"/>
          <w:szCs w:val="26"/>
        </w:rPr>
        <w:t xml:space="preserve"> сельского поселения. </w:t>
      </w:r>
    </w:p>
    <w:p w:rsidR="001E30E9" w:rsidRDefault="001E30E9" w:rsidP="001E30E9">
      <w:pPr>
        <w:widowControl w:val="0"/>
        <w:suppressAutoHyphens w:val="0"/>
        <w:jc w:val="both"/>
        <w:rPr>
          <w:sz w:val="26"/>
          <w:szCs w:val="26"/>
        </w:rPr>
      </w:pPr>
    </w:p>
    <w:p w:rsidR="001E30E9" w:rsidRPr="001E30E9" w:rsidRDefault="001E30E9" w:rsidP="001E30E9">
      <w:pPr>
        <w:widowControl w:val="0"/>
        <w:suppressAutoHyphens w:val="0"/>
        <w:jc w:val="both"/>
        <w:rPr>
          <w:sz w:val="26"/>
          <w:szCs w:val="26"/>
        </w:rPr>
      </w:pPr>
    </w:p>
    <w:p w:rsidR="00E62D53" w:rsidRPr="001E30E9" w:rsidRDefault="001E30E9" w:rsidP="001E30E9">
      <w:pPr>
        <w:widowControl w:val="0"/>
        <w:suppressAutoHyphens w:val="0"/>
        <w:jc w:val="both"/>
        <w:rPr>
          <w:sz w:val="26"/>
          <w:szCs w:val="26"/>
        </w:rPr>
      </w:pPr>
      <w:proofErr w:type="gramStart"/>
      <w:r w:rsidRPr="001E30E9">
        <w:rPr>
          <w:sz w:val="26"/>
          <w:szCs w:val="26"/>
        </w:rPr>
        <w:lastRenderedPageBreak/>
        <w:t>2)</w:t>
      </w:r>
      <w:r w:rsidR="00BD6C3A" w:rsidRPr="001E30E9">
        <w:rPr>
          <w:sz w:val="26"/>
          <w:szCs w:val="26"/>
        </w:rPr>
        <w:t>Органы местного самоуправления Поселения, наделенные правами юридического лица, являются муниципальными казенными учреждениями, образуемыми для осуществления управленческих функций, и подлежат государственной регистрации в качестве юридических лиц в порядке, установленном федеральными законами.</w:t>
      </w:r>
      <w:proofErr w:type="gramEnd"/>
    </w:p>
    <w:p w:rsidR="003C7326" w:rsidRPr="001E30E9" w:rsidRDefault="003C7326" w:rsidP="003C7326">
      <w:pPr>
        <w:widowControl w:val="0"/>
        <w:suppressAutoHyphens w:val="0"/>
        <w:jc w:val="both"/>
        <w:rPr>
          <w:sz w:val="26"/>
          <w:szCs w:val="26"/>
        </w:rPr>
      </w:pPr>
    </w:p>
    <w:p w:rsidR="00C47FEC" w:rsidRPr="001E30E9" w:rsidRDefault="00C47FEC" w:rsidP="005D2303">
      <w:pPr>
        <w:widowControl w:val="0"/>
        <w:suppressAutoHyphens w:val="0"/>
        <w:rPr>
          <w:b/>
          <w:sz w:val="26"/>
          <w:szCs w:val="26"/>
        </w:rPr>
      </w:pPr>
      <w:r w:rsidRPr="001E30E9">
        <w:rPr>
          <w:b/>
          <w:sz w:val="26"/>
          <w:szCs w:val="26"/>
        </w:rPr>
        <w:t>ГЛАВА 8</w:t>
      </w:r>
    </w:p>
    <w:p w:rsidR="00E62D53" w:rsidRPr="001E30E9" w:rsidRDefault="00BD6C3A" w:rsidP="005D2303">
      <w:pPr>
        <w:widowControl w:val="0"/>
        <w:suppressAutoHyphens w:val="0"/>
        <w:rPr>
          <w:b/>
          <w:sz w:val="26"/>
          <w:szCs w:val="26"/>
        </w:rPr>
      </w:pPr>
      <w:r w:rsidRPr="001E30E9">
        <w:rPr>
          <w:b/>
          <w:sz w:val="26"/>
          <w:szCs w:val="26"/>
        </w:rPr>
        <w:t>СОЦИАЛЬНЫЕ И ИНЫЕ ГАРАНТИИ, ПРЕДОСТАВЛ</w:t>
      </w:r>
      <w:r w:rsidR="00577552" w:rsidRPr="001E30E9">
        <w:rPr>
          <w:b/>
          <w:sz w:val="26"/>
          <w:szCs w:val="26"/>
        </w:rPr>
        <w:t xml:space="preserve">ЯЕМЫЕ </w:t>
      </w:r>
      <w:r w:rsidR="00F323D8" w:rsidRPr="001E30E9">
        <w:rPr>
          <w:b/>
          <w:sz w:val="26"/>
          <w:szCs w:val="26"/>
        </w:rPr>
        <w:t xml:space="preserve">  </w:t>
      </w:r>
      <w:r w:rsidR="00577552" w:rsidRPr="001E30E9">
        <w:rPr>
          <w:b/>
          <w:sz w:val="26"/>
          <w:szCs w:val="26"/>
        </w:rPr>
        <w:t>ПРЕДСЕДАТЕЛЮ ЖУРАВСКОГО</w:t>
      </w:r>
      <w:r w:rsidRPr="001E30E9">
        <w:rPr>
          <w:b/>
          <w:sz w:val="26"/>
          <w:szCs w:val="26"/>
        </w:rPr>
        <w:t xml:space="preserve"> СЕЛЬСКОГО СОВЕТА – ГЛАВЕ АДМИНИСТРАЦИИ И ИНЫМ ДОЛЖНОСТНЫМ ЛИЦАМ ПОСЕЛЕНИЯ</w:t>
      </w:r>
    </w:p>
    <w:p w:rsidR="003C7326" w:rsidRPr="001E30E9" w:rsidRDefault="003C7326" w:rsidP="005D2303">
      <w:pPr>
        <w:widowControl w:val="0"/>
        <w:suppressAutoHyphens w:val="0"/>
        <w:rPr>
          <w:b/>
          <w:sz w:val="26"/>
          <w:szCs w:val="26"/>
        </w:rPr>
      </w:pPr>
    </w:p>
    <w:p w:rsidR="00E62D53" w:rsidRPr="001E30E9" w:rsidRDefault="00BD6C3A" w:rsidP="005D2303">
      <w:pPr>
        <w:widowControl w:val="0"/>
        <w:suppressAutoHyphens w:val="0"/>
        <w:ind w:hanging="11"/>
        <w:rPr>
          <w:b/>
          <w:sz w:val="26"/>
          <w:szCs w:val="26"/>
        </w:rPr>
      </w:pPr>
      <w:r w:rsidRPr="001E30E9">
        <w:rPr>
          <w:b/>
          <w:sz w:val="26"/>
          <w:szCs w:val="26"/>
        </w:rPr>
        <w:t>Статья 58. Социальные и иные гарантии, предоставля</w:t>
      </w:r>
      <w:r w:rsidR="00577552" w:rsidRPr="001E30E9">
        <w:rPr>
          <w:b/>
          <w:sz w:val="26"/>
          <w:szCs w:val="26"/>
        </w:rPr>
        <w:t>емые председателю Журавского</w:t>
      </w:r>
      <w:r w:rsidRPr="001E30E9">
        <w:rPr>
          <w:b/>
          <w:sz w:val="26"/>
          <w:szCs w:val="26"/>
        </w:rPr>
        <w:t xml:space="preserve"> сельского совета - г</w:t>
      </w:r>
      <w:r w:rsidR="00577552" w:rsidRPr="001E30E9">
        <w:rPr>
          <w:b/>
          <w:sz w:val="26"/>
          <w:szCs w:val="26"/>
        </w:rPr>
        <w:t>лаве администрации Журавского</w:t>
      </w:r>
      <w:r w:rsidRPr="001E30E9">
        <w:rPr>
          <w:b/>
          <w:sz w:val="26"/>
          <w:szCs w:val="26"/>
        </w:rPr>
        <w:t xml:space="preserve"> сельского поселения</w:t>
      </w:r>
      <w:r w:rsidRPr="001E30E9">
        <w:rPr>
          <w:sz w:val="26"/>
          <w:szCs w:val="26"/>
        </w:rPr>
        <w:t xml:space="preserve"> </w:t>
      </w:r>
      <w:r w:rsidRPr="001E30E9">
        <w:rPr>
          <w:b/>
          <w:sz w:val="26"/>
          <w:szCs w:val="26"/>
        </w:rPr>
        <w:t>и иным должностным лицам Поселения</w:t>
      </w:r>
    </w:p>
    <w:p w:rsidR="003C7326" w:rsidRPr="001E30E9" w:rsidRDefault="003C7326" w:rsidP="005D2303">
      <w:pPr>
        <w:widowControl w:val="0"/>
        <w:suppressAutoHyphens w:val="0"/>
        <w:ind w:hanging="11"/>
        <w:rPr>
          <w:sz w:val="26"/>
          <w:szCs w:val="26"/>
        </w:rPr>
      </w:pPr>
    </w:p>
    <w:p w:rsidR="00E62D53" w:rsidRPr="001E30E9" w:rsidRDefault="00BD6C3A" w:rsidP="005D2303">
      <w:pPr>
        <w:widowControl w:val="0"/>
        <w:numPr>
          <w:ilvl w:val="0"/>
          <w:numId w:val="94"/>
        </w:numPr>
        <w:suppressAutoHyphens w:val="0"/>
        <w:ind w:left="0"/>
        <w:jc w:val="both"/>
        <w:rPr>
          <w:sz w:val="26"/>
          <w:szCs w:val="26"/>
        </w:rPr>
      </w:pPr>
      <w:proofErr w:type="gramStart"/>
      <w:r w:rsidRPr="001E30E9">
        <w:rPr>
          <w:sz w:val="26"/>
          <w:szCs w:val="26"/>
        </w:rPr>
        <w:t>Социальные и иные гарантии деятельн</w:t>
      </w:r>
      <w:r w:rsidR="00577552" w:rsidRPr="001E30E9">
        <w:rPr>
          <w:sz w:val="26"/>
          <w:szCs w:val="26"/>
        </w:rPr>
        <w:t>ости председателя Журавского</w:t>
      </w:r>
      <w:r w:rsidRPr="001E30E9">
        <w:rPr>
          <w:sz w:val="26"/>
          <w:szCs w:val="26"/>
        </w:rPr>
        <w:t xml:space="preserve"> сельского совета - главы администра</w:t>
      </w:r>
      <w:r w:rsidR="00577552" w:rsidRPr="001E30E9">
        <w:rPr>
          <w:sz w:val="26"/>
          <w:szCs w:val="26"/>
        </w:rPr>
        <w:t>ции Журавского</w:t>
      </w:r>
      <w:r w:rsidRPr="001E30E9">
        <w:rPr>
          <w:sz w:val="26"/>
          <w:szCs w:val="26"/>
        </w:rPr>
        <w:t xml:space="preserve"> сельского поселения, иных должностных лиц Пос</w:t>
      </w:r>
      <w:r w:rsidR="00577552" w:rsidRPr="001E30E9">
        <w:rPr>
          <w:sz w:val="26"/>
          <w:szCs w:val="26"/>
        </w:rPr>
        <w:t>еления, депутатов Журавского</w:t>
      </w:r>
      <w:r w:rsidRPr="001E30E9">
        <w:rPr>
          <w:sz w:val="26"/>
          <w:szCs w:val="26"/>
        </w:rPr>
        <w:t xml:space="preserve"> сельского совета работающих на постоянной основе, определяются в соответствии с законодательством Российской Федерации и законодательством Республики Крым о гарантиях осуществления полномочий депутата представительного органа муниципального образования, выборного должностного лица местного самоуправления в Республике</w:t>
      </w:r>
      <w:r w:rsidR="00577552" w:rsidRPr="001E30E9">
        <w:rPr>
          <w:sz w:val="26"/>
          <w:szCs w:val="26"/>
        </w:rPr>
        <w:t xml:space="preserve"> Крым и решениями Журавского</w:t>
      </w:r>
      <w:r w:rsidRPr="001E30E9">
        <w:rPr>
          <w:sz w:val="26"/>
          <w:szCs w:val="26"/>
        </w:rPr>
        <w:t xml:space="preserve"> сельского совета. </w:t>
      </w:r>
      <w:proofErr w:type="gramEnd"/>
    </w:p>
    <w:p w:rsidR="00E62D53" w:rsidRPr="001E30E9" w:rsidRDefault="00BD6C3A" w:rsidP="005D2303">
      <w:pPr>
        <w:widowControl w:val="0"/>
        <w:numPr>
          <w:ilvl w:val="0"/>
          <w:numId w:val="94"/>
        </w:numPr>
        <w:suppressAutoHyphens w:val="0"/>
        <w:ind w:left="0"/>
        <w:jc w:val="both"/>
        <w:rPr>
          <w:sz w:val="26"/>
          <w:szCs w:val="26"/>
        </w:rPr>
      </w:pPr>
      <w:proofErr w:type="gramStart"/>
      <w:r w:rsidRPr="001E30E9">
        <w:rPr>
          <w:sz w:val="26"/>
          <w:szCs w:val="26"/>
        </w:rPr>
        <w:t xml:space="preserve">Оплата труда депутата выборного органа местного самоуправления, осуществляющего свои полномочия на постоянной основе, производится в виде ежемесячного денежного содержания, которое состоит из должностного оклада, а также из ежемесячных и иных дополнительных выплат, на основании муниципальных правовых актов. </w:t>
      </w:r>
      <w:proofErr w:type="gramEnd"/>
    </w:p>
    <w:p w:rsidR="00E62D53" w:rsidRPr="001E30E9" w:rsidRDefault="00BD6C3A" w:rsidP="005D2303">
      <w:pPr>
        <w:widowControl w:val="0"/>
        <w:numPr>
          <w:ilvl w:val="0"/>
          <w:numId w:val="94"/>
        </w:numPr>
        <w:suppressAutoHyphens w:val="0"/>
        <w:ind w:left="0"/>
        <w:jc w:val="both"/>
        <w:rPr>
          <w:sz w:val="26"/>
          <w:szCs w:val="26"/>
        </w:rPr>
      </w:pPr>
      <w:r w:rsidRPr="001E30E9">
        <w:rPr>
          <w:sz w:val="26"/>
          <w:szCs w:val="26"/>
        </w:rPr>
        <w:t xml:space="preserve">Депутату выборного органа местного самоуправления, осуществляющему свои полномочия на постоянной основе, предоставляется ежегодный отпуск с сохранением денежного вознаграждения, размер которого определяется в порядке, установленном трудовым законодательством для исчисления средней заработной платы. </w:t>
      </w:r>
    </w:p>
    <w:p w:rsidR="003C7326" w:rsidRPr="00E7129A" w:rsidRDefault="00BD6C3A" w:rsidP="003C7326">
      <w:pPr>
        <w:widowControl w:val="0"/>
        <w:numPr>
          <w:ilvl w:val="0"/>
          <w:numId w:val="94"/>
        </w:numPr>
        <w:suppressAutoHyphens w:val="0"/>
        <w:ind w:left="0"/>
        <w:jc w:val="both"/>
        <w:rPr>
          <w:sz w:val="26"/>
          <w:szCs w:val="26"/>
        </w:rPr>
      </w:pPr>
      <w:r w:rsidRPr="001E30E9">
        <w:rPr>
          <w:sz w:val="26"/>
          <w:szCs w:val="26"/>
        </w:rPr>
        <w:t>Ежегодный оплачиваемый отпуск депутату выборного органа местного самоуправления, осуществляющему полномочия на постоянной основе, состоит из основного оплачиваемого отпуска и дополнительного оплачиваемого отпуска за ненормированный рабочий день в соответствии с действующим законодательством. В области пенсионного обеспечения на депутата выборного органа местного самоуправления, осуществляющего полномочия на постоянной основе, в полном объеме распространяются права муниципального служащего, установленные федеральными законами, законами Республики Крым и муниципальными правовыми актами.</w:t>
      </w:r>
    </w:p>
    <w:p w:rsidR="00034280" w:rsidRPr="001E30E9" w:rsidRDefault="00034280" w:rsidP="008C3019">
      <w:pPr>
        <w:widowControl w:val="0"/>
        <w:suppressAutoHyphens w:val="0"/>
        <w:rPr>
          <w:b/>
          <w:sz w:val="26"/>
          <w:szCs w:val="26"/>
        </w:rPr>
      </w:pPr>
      <w:r w:rsidRPr="001E30E9">
        <w:rPr>
          <w:b/>
          <w:sz w:val="26"/>
          <w:szCs w:val="26"/>
        </w:rPr>
        <w:t>ГЛАВА 9</w:t>
      </w:r>
    </w:p>
    <w:p w:rsidR="003C7326" w:rsidRPr="001E30E9" w:rsidRDefault="00BD6C3A" w:rsidP="00E7129A">
      <w:pPr>
        <w:widowControl w:val="0"/>
        <w:suppressAutoHyphens w:val="0"/>
        <w:ind w:hanging="11"/>
        <w:rPr>
          <w:b/>
          <w:sz w:val="26"/>
          <w:szCs w:val="26"/>
        </w:rPr>
      </w:pPr>
      <w:r w:rsidRPr="001E30E9">
        <w:rPr>
          <w:b/>
          <w:sz w:val="26"/>
          <w:szCs w:val="26"/>
        </w:rPr>
        <w:t>ОТВЕТСТВЕННОСТЬ ОРГАНОВ И ДОЛЖНОСТНЫХ ЛИЦ МЕСТНОГО САМОУПРАВЛЕНИЯ ПОСЕЛЕНИЯ</w:t>
      </w:r>
    </w:p>
    <w:p w:rsidR="001E30E9" w:rsidRPr="001E30E9" w:rsidRDefault="00BD6C3A" w:rsidP="001E30E9">
      <w:pPr>
        <w:widowControl w:val="0"/>
        <w:suppressAutoHyphens w:val="0"/>
        <w:ind w:hanging="11"/>
        <w:rPr>
          <w:b/>
          <w:sz w:val="26"/>
          <w:szCs w:val="26"/>
        </w:rPr>
      </w:pPr>
      <w:r w:rsidRPr="001E30E9">
        <w:rPr>
          <w:b/>
          <w:sz w:val="26"/>
          <w:szCs w:val="26"/>
        </w:rPr>
        <w:t>Статья 59. Ответственность органов, должностных лиц местного самоуправления и депутатов Поселения</w:t>
      </w:r>
    </w:p>
    <w:p w:rsidR="003C7326" w:rsidRDefault="00E7129A" w:rsidP="005D2303">
      <w:pPr>
        <w:widowControl w:val="0"/>
        <w:suppressAutoHyphens w:val="0"/>
        <w:ind w:hanging="11"/>
        <w:rPr>
          <w:sz w:val="26"/>
          <w:szCs w:val="26"/>
        </w:rPr>
      </w:pPr>
      <w:r>
        <w:rPr>
          <w:sz w:val="26"/>
          <w:szCs w:val="26"/>
        </w:rPr>
        <w:t>1.органы и должностные лица местного самоуправления поселения</w:t>
      </w:r>
    </w:p>
    <w:p w:rsidR="00E7129A" w:rsidRDefault="00E7129A" w:rsidP="005D2303">
      <w:pPr>
        <w:widowControl w:val="0"/>
        <w:suppressAutoHyphens w:val="0"/>
        <w:ind w:hanging="11"/>
        <w:rPr>
          <w:sz w:val="26"/>
          <w:szCs w:val="26"/>
        </w:rPr>
      </w:pPr>
      <w:bookmarkStart w:id="0" w:name="_GoBack"/>
      <w:bookmarkEnd w:id="0"/>
    </w:p>
    <w:p w:rsidR="00E7129A" w:rsidRPr="001E30E9" w:rsidRDefault="00E7129A" w:rsidP="005D2303">
      <w:pPr>
        <w:widowControl w:val="0"/>
        <w:suppressAutoHyphens w:val="0"/>
        <w:ind w:hanging="11"/>
        <w:rPr>
          <w:sz w:val="26"/>
          <w:szCs w:val="26"/>
        </w:rPr>
      </w:pPr>
      <w:r>
        <w:rPr>
          <w:sz w:val="26"/>
          <w:szCs w:val="26"/>
        </w:rPr>
        <w:lastRenderedPageBreak/>
        <w:t xml:space="preserve">. </w:t>
      </w:r>
    </w:p>
    <w:p w:rsidR="00E62D53" w:rsidRPr="00AD274C" w:rsidRDefault="00E7129A" w:rsidP="005D2303">
      <w:pPr>
        <w:widowControl w:val="0"/>
        <w:numPr>
          <w:ilvl w:val="0"/>
          <w:numId w:val="95"/>
        </w:numPr>
        <w:suppressAutoHyphens w:val="0"/>
        <w:ind w:left="0"/>
        <w:jc w:val="both"/>
        <w:rPr>
          <w:bCs/>
          <w:iCs/>
          <w:color w:val="000000"/>
          <w:sz w:val="28"/>
          <w:szCs w:val="28"/>
          <w:lang w:eastAsia="ru-RU"/>
        </w:rPr>
      </w:pPr>
      <w:r w:rsidRPr="00E7129A">
        <w:rPr>
          <w:sz w:val="28"/>
          <w:szCs w:val="28"/>
        </w:rPr>
        <w:t xml:space="preserve">Несут </w:t>
      </w:r>
      <w:r w:rsidR="00BD6C3A" w:rsidRPr="00E7129A">
        <w:rPr>
          <w:sz w:val="28"/>
          <w:szCs w:val="28"/>
        </w:rPr>
        <w:t>ответственность перед населением Поселения, государством,</w:t>
      </w:r>
      <w:r w:rsidR="00BD6C3A" w:rsidRPr="00AD274C">
        <w:rPr>
          <w:sz w:val="28"/>
          <w:szCs w:val="28"/>
        </w:rPr>
        <w:t xml:space="preserve"> физическими и юридическими лицами в соответствии с федеральным законодательством.</w:t>
      </w:r>
    </w:p>
    <w:p w:rsidR="00E62D53" w:rsidRPr="00AD274C" w:rsidRDefault="00BD6C3A" w:rsidP="005D2303">
      <w:pPr>
        <w:widowControl w:val="0"/>
        <w:numPr>
          <w:ilvl w:val="0"/>
          <w:numId w:val="95"/>
        </w:numPr>
        <w:suppressAutoHyphens w:val="0"/>
        <w:spacing w:line="100" w:lineRule="atLeast"/>
        <w:ind w:left="0"/>
        <w:rPr>
          <w:bCs/>
          <w:iCs/>
          <w:color w:val="000000"/>
          <w:sz w:val="28"/>
          <w:szCs w:val="28"/>
          <w:lang w:eastAsia="ru-RU"/>
        </w:rPr>
      </w:pPr>
      <w:r w:rsidRPr="00AD274C">
        <w:rPr>
          <w:bCs/>
          <w:iCs/>
          <w:color w:val="000000"/>
          <w:sz w:val="28"/>
          <w:szCs w:val="28"/>
          <w:lang w:eastAsia="ru-RU"/>
        </w:rPr>
        <w:t>Ответст</w:t>
      </w:r>
      <w:r w:rsidR="00261AC8" w:rsidRPr="00AD274C">
        <w:rPr>
          <w:bCs/>
          <w:iCs/>
          <w:color w:val="000000"/>
          <w:sz w:val="28"/>
          <w:szCs w:val="28"/>
          <w:lang w:eastAsia="ru-RU"/>
        </w:rPr>
        <w:t>венность депутатов Журавского</w:t>
      </w:r>
      <w:r w:rsidRPr="00AD274C">
        <w:rPr>
          <w:bCs/>
          <w:iCs/>
          <w:color w:val="000000"/>
          <w:sz w:val="28"/>
          <w:szCs w:val="28"/>
          <w:lang w:eastAsia="ru-RU"/>
        </w:rPr>
        <w:t xml:space="preserve"> сельского совета, в том ч</w:t>
      </w:r>
      <w:r w:rsidR="00261AC8" w:rsidRPr="00AD274C">
        <w:rPr>
          <w:bCs/>
          <w:iCs/>
          <w:color w:val="000000"/>
          <w:sz w:val="28"/>
          <w:szCs w:val="28"/>
          <w:lang w:eastAsia="ru-RU"/>
        </w:rPr>
        <w:t>исле председателя Журавского</w:t>
      </w:r>
      <w:r w:rsidRPr="00AD274C">
        <w:rPr>
          <w:bCs/>
          <w:iCs/>
          <w:color w:val="000000"/>
          <w:sz w:val="28"/>
          <w:szCs w:val="28"/>
          <w:lang w:eastAsia="ru-RU"/>
        </w:rPr>
        <w:t xml:space="preserve"> сельского совета - гл</w:t>
      </w:r>
      <w:r w:rsidR="00261AC8" w:rsidRPr="00AD274C">
        <w:rPr>
          <w:bCs/>
          <w:iCs/>
          <w:color w:val="000000"/>
          <w:sz w:val="28"/>
          <w:szCs w:val="28"/>
          <w:lang w:eastAsia="ru-RU"/>
        </w:rPr>
        <w:t>авы администрации Журавского</w:t>
      </w:r>
      <w:r w:rsidRPr="00AD274C">
        <w:rPr>
          <w:bCs/>
          <w:iCs/>
          <w:color w:val="000000"/>
          <w:sz w:val="28"/>
          <w:szCs w:val="28"/>
          <w:lang w:eastAsia="ru-RU"/>
        </w:rPr>
        <w:t xml:space="preserve"> сельского поселения перед жителями Поселения наступает в результате утраты соответствующим депутатом доверия избравших его жителей Поселения.</w:t>
      </w:r>
    </w:p>
    <w:p w:rsidR="00E62D53" w:rsidRPr="00AD274C" w:rsidRDefault="00BD6C3A" w:rsidP="005D2303">
      <w:pPr>
        <w:widowControl w:val="0"/>
        <w:numPr>
          <w:ilvl w:val="0"/>
          <w:numId w:val="95"/>
        </w:numPr>
        <w:suppressAutoHyphens w:val="0"/>
        <w:spacing w:line="100" w:lineRule="atLeast"/>
        <w:ind w:left="0"/>
        <w:rPr>
          <w:sz w:val="28"/>
          <w:szCs w:val="28"/>
          <w:lang w:eastAsia="ru-RU"/>
        </w:rPr>
      </w:pPr>
      <w:r w:rsidRPr="00AD274C">
        <w:rPr>
          <w:bCs/>
          <w:iCs/>
          <w:color w:val="000000"/>
          <w:sz w:val="28"/>
          <w:szCs w:val="28"/>
          <w:lang w:eastAsia="ru-RU"/>
        </w:rPr>
        <w:t>Утративший доверие жителей Поселения депутат может быть отозван по основаниям и в порядке, предусмотренным настоящим Уставом.</w:t>
      </w:r>
    </w:p>
    <w:p w:rsidR="00E62D53" w:rsidRPr="00AD274C" w:rsidRDefault="00BD6C3A" w:rsidP="005D2303">
      <w:pPr>
        <w:widowControl w:val="0"/>
        <w:numPr>
          <w:ilvl w:val="0"/>
          <w:numId w:val="95"/>
        </w:numPr>
        <w:suppressAutoHyphens w:val="0"/>
        <w:spacing w:line="100" w:lineRule="atLeast"/>
        <w:ind w:left="0"/>
        <w:rPr>
          <w:sz w:val="28"/>
          <w:szCs w:val="28"/>
        </w:rPr>
      </w:pPr>
      <w:r w:rsidRPr="00AD274C">
        <w:rPr>
          <w:sz w:val="28"/>
          <w:szCs w:val="28"/>
          <w:lang w:eastAsia="ru-RU"/>
        </w:rPr>
        <w:t>Население Поселения вправе отозвать депутатов в соответствии с федеральным законом.</w:t>
      </w:r>
    </w:p>
    <w:p w:rsidR="003C7326" w:rsidRPr="00AD274C" w:rsidRDefault="003C7326" w:rsidP="003C7326">
      <w:pPr>
        <w:widowControl w:val="0"/>
        <w:suppressAutoHyphens w:val="0"/>
        <w:spacing w:line="100" w:lineRule="atLeast"/>
        <w:rPr>
          <w:sz w:val="28"/>
          <w:szCs w:val="28"/>
        </w:rPr>
      </w:pPr>
    </w:p>
    <w:p w:rsidR="00E62D53" w:rsidRPr="00AD274C" w:rsidRDefault="00BD6C3A" w:rsidP="005D2303">
      <w:pPr>
        <w:widowControl w:val="0"/>
        <w:suppressAutoHyphens w:val="0"/>
        <w:ind w:hanging="11"/>
        <w:rPr>
          <w:b/>
          <w:sz w:val="28"/>
          <w:szCs w:val="28"/>
        </w:rPr>
      </w:pPr>
      <w:r w:rsidRPr="00AD274C">
        <w:rPr>
          <w:b/>
          <w:sz w:val="28"/>
          <w:szCs w:val="28"/>
        </w:rPr>
        <w:t>Статья 60. Ответственность органов и должностных лиц местного самоуправления Поселения перед государством</w:t>
      </w:r>
    </w:p>
    <w:p w:rsidR="003C7326" w:rsidRPr="00AD274C" w:rsidRDefault="003C7326" w:rsidP="005D2303">
      <w:pPr>
        <w:widowControl w:val="0"/>
        <w:suppressAutoHyphens w:val="0"/>
        <w:ind w:hanging="11"/>
        <w:rPr>
          <w:sz w:val="28"/>
          <w:szCs w:val="28"/>
        </w:rPr>
      </w:pPr>
    </w:p>
    <w:p w:rsidR="00E62D53" w:rsidRPr="00AD274C" w:rsidRDefault="00BD6C3A" w:rsidP="005D2303">
      <w:pPr>
        <w:widowControl w:val="0"/>
        <w:numPr>
          <w:ilvl w:val="1"/>
          <w:numId w:val="95"/>
        </w:numPr>
        <w:tabs>
          <w:tab w:val="clear" w:pos="1080"/>
        </w:tabs>
        <w:suppressAutoHyphens w:val="0"/>
        <w:ind w:left="0"/>
        <w:jc w:val="both"/>
        <w:rPr>
          <w:sz w:val="28"/>
          <w:szCs w:val="28"/>
        </w:rPr>
      </w:pPr>
      <w:proofErr w:type="gramStart"/>
      <w:r w:rsidRPr="00AD274C">
        <w:rPr>
          <w:sz w:val="28"/>
          <w:szCs w:val="28"/>
        </w:rPr>
        <w:t>В соответствии с законодательством Российской Федерации и Республики Кры</w:t>
      </w:r>
      <w:r w:rsidR="00261AC8" w:rsidRPr="00AD274C">
        <w:rPr>
          <w:sz w:val="28"/>
          <w:szCs w:val="28"/>
        </w:rPr>
        <w:t>м ответственность Журавского</w:t>
      </w:r>
      <w:r w:rsidRPr="00AD274C">
        <w:rPr>
          <w:sz w:val="28"/>
          <w:szCs w:val="28"/>
        </w:rPr>
        <w:t xml:space="preserve"> сельского </w:t>
      </w:r>
      <w:r w:rsidR="00261AC8" w:rsidRPr="00AD274C">
        <w:rPr>
          <w:sz w:val="28"/>
          <w:szCs w:val="28"/>
        </w:rPr>
        <w:t>совета, председателя Журавского</w:t>
      </w:r>
      <w:r w:rsidRPr="00AD274C">
        <w:rPr>
          <w:sz w:val="28"/>
          <w:szCs w:val="28"/>
        </w:rPr>
        <w:t xml:space="preserve"> сельского совета - гл</w:t>
      </w:r>
      <w:r w:rsidR="00261AC8" w:rsidRPr="00AD274C">
        <w:rPr>
          <w:sz w:val="28"/>
          <w:szCs w:val="28"/>
        </w:rPr>
        <w:t>авы администрации Журавского</w:t>
      </w:r>
      <w:r w:rsidRPr="00AD274C">
        <w:rPr>
          <w:sz w:val="28"/>
          <w:szCs w:val="28"/>
        </w:rPr>
        <w:t xml:space="preserve"> сельского поселения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Конституции Республики Крым, законов Республики Крым и настоящего Устава, а также в случае ненадлежащего осуществления переданных органам местного</w:t>
      </w:r>
      <w:proofErr w:type="gramEnd"/>
      <w:r w:rsidRPr="00AD274C">
        <w:rPr>
          <w:sz w:val="28"/>
          <w:szCs w:val="28"/>
        </w:rPr>
        <w:t xml:space="preserve"> самоуправления Поселения отдельных государственных полномочий.</w:t>
      </w:r>
    </w:p>
    <w:p w:rsidR="003C7326" w:rsidRPr="00AD274C" w:rsidRDefault="003C7326" w:rsidP="003C7326">
      <w:pPr>
        <w:widowControl w:val="0"/>
        <w:suppressAutoHyphens w:val="0"/>
        <w:jc w:val="both"/>
        <w:rPr>
          <w:sz w:val="28"/>
          <w:szCs w:val="28"/>
        </w:rPr>
      </w:pPr>
    </w:p>
    <w:p w:rsidR="00E62D53" w:rsidRPr="00AD274C" w:rsidRDefault="00F323D8" w:rsidP="005D2303">
      <w:pPr>
        <w:widowControl w:val="0"/>
        <w:suppressAutoHyphens w:val="0"/>
        <w:ind w:hanging="311"/>
        <w:rPr>
          <w:b/>
          <w:sz w:val="28"/>
          <w:szCs w:val="28"/>
        </w:rPr>
      </w:pPr>
      <w:r w:rsidRPr="00AD274C">
        <w:rPr>
          <w:b/>
          <w:sz w:val="28"/>
          <w:szCs w:val="28"/>
        </w:rPr>
        <w:t xml:space="preserve">     </w:t>
      </w:r>
      <w:r w:rsidR="00BD6C3A" w:rsidRPr="00AD274C">
        <w:rPr>
          <w:b/>
          <w:sz w:val="28"/>
          <w:szCs w:val="28"/>
        </w:rPr>
        <w:t>Статья 61. Увольнение (освобождение от должности) лиц, замещающих муниципальные должности, в связи с утратой доверия</w:t>
      </w:r>
    </w:p>
    <w:p w:rsidR="003C7326" w:rsidRPr="00AD274C" w:rsidRDefault="003C7326" w:rsidP="005D2303">
      <w:pPr>
        <w:widowControl w:val="0"/>
        <w:suppressAutoHyphens w:val="0"/>
        <w:ind w:hanging="311"/>
        <w:rPr>
          <w:sz w:val="28"/>
          <w:szCs w:val="28"/>
        </w:rPr>
      </w:pPr>
    </w:p>
    <w:p w:rsidR="00E62D53" w:rsidRPr="00AD274C" w:rsidRDefault="00BD6C3A" w:rsidP="005D2303">
      <w:pPr>
        <w:widowControl w:val="0"/>
        <w:numPr>
          <w:ilvl w:val="0"/>
          <w:numId w:val="50"/>
        </w:numPr>
        <w:suppressAutoHyphens w:val="0"/>
        <w:ind w:left="0"/>
        <w:jc w:val="both"/>
        <w:rPr>
          <w:sz w:val="28"/>
          <w:szCs w:val="28"/>
        </w:rPr>
      </w:pPr>
      <w:r w:rsidRPr="00AD274C">
        <w:rPr>
          <w:sz w:val="28"/>
          <w:szCs w:val="28"/>
        </w:rPr>
        <w:t>Лицо, замещающее муниципальную должность, в порядке, предусмотренном федеральными законами, законами Республики Крым, муниципальными нормативными правовыми актами, подлежит увольнению (освобождению от должности) в связи с утратой доверия в случае:</w:t>
      </w:r>
    </w:p>
    <w:p w:rsidR="00E62D53" w:rsidRPr="00AD274C" w:rsidRDefault="00BD6C3A" w:rsidP="005D2303">
      <w:pPr>
        <w:widowControl w:val="0"/>
        <w:suppressAutoHyphens w:val="0"/>
        <w:jc w:val="both"/>
        <w:rPr>
          <w:sz w:val="28"/>
          <w:szCs w:val="28"/>
        </w:rPr>
      </w:pPr>
      <w:r w:rsidRPr="00AD274C">
        <w:rPr>
          <w:sz w:val="28"/>
          <w:szCs w:val="28"/>
        </w:rPr>
        <w:t>1) непринятия лицом мер по предотвращению и (или) урегулированию конфликта интересов, стороной которого оно является;</w:t>
      </w:r>
    </w:p>
    <w:p w:rsidR="00E62D53" w:rsidRPr="00AD274C" w:rsidRDefault="00BD6C3A" w:rsidP="005D2303">
      <w:pPr>
        <w:widowControl w:val="0"/>
        <w:suppressAutoHyphens w:val="0"/>
        <w:jc w:val="both"/>
        <w:rPr>
          <w:b/>
          <w:sz w:val="28"/>
          <w:szCs w:val="28"/>
        </w:rPr>
      </w:pPr>
      <w:r w:rsidRPr="00AD274C">
        <w:rPr>
          <w:sz w:val="28"/>
          <w:szCs w:val="28"/>
        </w:rPr>
        <w:t>2) непредставления лицом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w:t>
      </w:r>
    </w:p>
    <w:p w:rsidR="00F323D8" w:rsidRPr="00AD274C" w:rsidRDefault="00F323D8" w:rsidP="005D2303">
      <w:pPr>
        <w:widowControl w:val="0"/>
        <w:suppressAutoHyphens w:val="0"/>
        <w:ind w:firstLine="840"/>
        <w:rPr>
          <w:b/>
          <w:sz w:val="28"/>
          <w:szCs w:val="28"/>
        </w:rPr>
      </w:pPr>
    </w:p>
    <w:p w:rsidR="0021694B" w:rsidRPr="00AD274C" w:rsidRDefault="0021694B" w:rsidP="008C3019">
      <w:pPr>
        <w:widowControl w:val="0"/>
        <w:suppressAutoHyphens w:val="0"/>
        <w:rPr>
          <w:b/>
          <w:sz w:val="28"/>
          <w:szCs w:val="28"/>
        </w:rPr>
      </w:pPr>
      <w:r w:rsidRPr="00AD274C">
        <w:rPr>
          <w:b/>
          <w:sz w:val="28"/>
          <w:szCs w:val="28"/>
        </w:rPr>
        <w:t>ГЛАВА 10</w:t>
      </w:r>
    </w:p>
    <w:p w:rsidR="00E62D53" w:rsidRPr="00AD274C" w:rsidRDefault="00BD6C3A" w:rsidP="008C3019">
      <w:pPr>
        <w:widowControl w:val="0"/>
        <w:suppressAutoHyphens w:val="0"/>
        <w:rPr>
          <w:b/>
          <w:sz w:val="28"/>
          <w:szCs w:val="28"/>
        </w:rPr>
      </w:pPr>
      <w:r w:rsidRPr="00AD274C">
        <w:rPr>
          <w:b/>
          <w:sz w:val="28"/>
          <w:szCs w:val="28"/>
        </w:rPr>
        <w:t>МУНИЦИПАЛЬНЫЕ ПРАВОВЫЕ АКТЫ ПОСЕЛЕНИЯ</w:t>
      </w:r>
    </w:p>
    <w:p w:rsidR="003C7326" w:rsidRPr="00AD274C" w:rsidRDefault="003C7326" w:rsidP="008C3019">
      <w:pPr>
        <w:widowControl w:val="0"/>
        <w:suppressAutoHyphens w:val="0"/>
        <w:rPr>
          <w:b/>
          <w:sz w:val="28"/>
          <w:szCs w:val="28"/>
        </w:rPr>
      </w:pPr>
    </w:p>
    <w:p w:rsidR="00E62D53" w:rsidRPr="00AD274C" w:rsidRDefault="00BD6C3A" w:rsidP="008C3019">
      <w:pPr>
        <w:widowControl w:val="0"/>
        <w:suppressAutoHyphens w:val="0"/>
        <w:rPr>
          <w:b/>
          <w:sz w:val="28"/>
          <w:szCs w:val="28"/>
        </w:rPr>
      </w:pPr>
      <w:r w:rsidRPr="00AD274C">
        <w:rPr>
          <w:b/>
          <w:sz w:val="28"/>
          <w:szCs w:val="28"/>
        </w:rPr>
        <w:t>Статья 62. Система муниципальных правовых актов Поселения</w:t>
      </w:r>
    </w:p>
    <w:p w:rsidR="003C7326" w:rsidRPr="00AD274C" w:rsidRDefault="003C7326" w:rsidP="008C3019">
      <w:pPr>
        <w:widowControl w:val="0"/>
        <w:suppressAutoHyphens w:val="0"/>
        <w:rPr>
          <w:sz w:val="28"/>
          <w:szCs w:val="28"/>
        </w:rPr>
      </w:pPr>
    </w:p>
    <w:p w:rsidR="00E62D53" w:rsidRPr="00AD274C" w:rsidRDefault="00BD6C3A" w:rsidP="005D2303">
      <w:pPr>
        <w:widowControl w:val="0"/>
        <w:numPr>
          <w:ilvl w:val="0"/>
          <w:numId w:val="15"/>
        </w:numPr>
        <w:suppressAutoHyphens w:val="0"/>
        <w:ind w:left="0"/>
        <w:jc w:val="both"/>
        <w:rPr>
          <w:sz w:val="28"/>
          <w:szCs w:val="28"/>
        </w:rPr>
      </w:pPr>
      <w:r w:rsidRPr="00AD274C">
        <w:rPr>
          <w:sz w:val="28"/>
          <w:szCs w:val="28"/>
        </w:rPr>
        <w:t>В систему муниципальных правовых актов Поселения входят:</w:t>
      </w:r>
    </w:p>
    <w:p w:rsidR="00E62D53" w:rsidRPr="00AD274C" w:rsidRDefault="00BD6C3A" w:rsidP="005D2303">
      <w:pPr>
        <w:widowControl w:val="0"/>
        <w:suppressAutoHyphens w:val="0"/>
        <w:jc w:val="both"/>
        <w:rPr>
          <w:sz w:val="28"/>
          <w:szCs w:val="28"/>
        </w:rPr>
      </w:pPr>
      <w:r w:rsidRPr="00AD274C">
        <w:rPr>
          <w:sz w:val="28"/>
          <w:szCs w:val="28"/>
        </w:rPr>
        <w:t>1) Устав Поселения, правовые акты, принятые на местном референдуме (сходе граждан);</w:t>
      </w:r>
    </w:p>
    <w:p w:rsidR="00E62D53" w:rsidRPr="00AD274C" w:rsidRDefault="00BD6C3A" w:rsidP="005D2303">
      <w:pPr>
        <w:widowControl w:val="0"/>
        <w:suppressAutoHyphens w:val="0"/>
        <w:jc w:val="both"/>
        <w:rPr>
          <w:sz w:val="28"/>
          <w:szCs w:val="28"/>
        </w:rPr>
      </w:pPr>
      <w:r w:rsidRPr="00AD274C">
        <w:rPr>
          <w:sz w:val="28"/>
          <w:szCs w:val="28"/>
        </w:rPr>
        <w:t>2) нормативные и иные правовые акты</w:t>
      </w:r>
      <w:r w:rsidR="00261AC8" w:rsidRPr="00AD274C">
        <w:rPr>
          <w:sz w:val="28"/>
          <w:szCs w:val="28"/>
        </w:rPr>
        <w:t xml:space="preserve"> Журавского</w:t>
      </w:r>
      <w:r w:rsidRPr="00AD274C">
        <w:rPr>
          <w:sz w:val="28"/>
          <w:szCs w:val="28"/>
        </w:rPr>
        <w:t xml:space="preserve"> сельского совета;</w:t>
      </w:r>
    </w:p>
    <w:p w:rsidR="00E62D53" w:rsidRPr="00AD274C" w:rsidRDefault="00BD6C3A" w:rsidP="005D2303">
      <w:pPr>
        <w:widowControl w:val="0"/>
        <w:suppressAutoHyphens w:val="0"/>
        <w:ind w:hanging="11"/>
        <w:jc w:val="both"/>
        <w:rPr>
          <w:sz w:val="28"/>
          <w:szCs w:val="28"/>
        </w:rPr>
      </w:pPr>
      <w:r w:rsidRPr="00AD274C">
        <w:rPr>
          <w:sz w:val="28"/>
          <w:szCs w:val="28"/>
        </w:rPr>
        <w:t xml:space="preserve">3)правовые </w:t>
      </w:r>
      <w:r w:rsidR="00261AC8" w:rsidRPr="00AD274C">
        <w:rPr>
          <w:sz w:val="28"/>
          <w:szCs w:val="28"/>
        </w:rPr>
        <w:t>акты председателя Журавского</w:t>
      </w:r>
      <w:r w:rsidRPr="00AD274C">
        <w:rPr>
          <w:sz w:val="28"/>
          <w:szCs w:val="28"/>
        </w:rPr>
        <w:t xml:space="preserve"> сельского совета - гл</w:t>
      </w:r>
      <w:r w:rsidR="00261AC8" w:rsidRPr="00AD274C">
        <w:rPr>
          <w:sz w:val="28"/>
          <w:szCs w:val="28"/>
        </w:rPr>
        <w:t>авы администрации Журавского</w:t>
      </w:r>
      <w:r w:rsidRPr="00AD274C">
        <w:rPr>
          <w:sz w:val="28"/>
          <w:szCs w:val="28"/>
        </w:rPr>
        <w:t xml:space="preserve"> сельского поселен</w:t>
      </w:r>
      <w:r w:rsidR="00261AC8" w:rsidRPr="00AD274C">
        <w:rPr>
          <w:sz w:val="28"/>
          <w:szCs w:val="28"/>
        </w:rPr>
        <w:t>ия, администрации Журавского</w:t>
      </w:r>
      <w:r w:rsidRPr="00AD274C">
        <w:rPr>
          <w:sz w:val="28"/>
          <w:szCs w:val="28"/>
        </w:rPr>
        <w:t xml:space="preserve"> сельского поселения, иных органов и должностных лиц местного самоуправления, предусмотренных настоящим уставом. </w:t>
      </w:r>
    </w:p>
    <w:p w:rsidR="00E62D53" w:rsidRPr="00AD274C" w:rsidRDefault="00BD6C3A" w:rsidP="005D2303">
      <w:pPr>
        <w:widowControl w:val="0"/>
        <w:numPr>
          <w:ilvl w:val="0"/>
          <w:numId w:val="15"/>
        </w:numPr>
        <w:suppressAutoHyphens w:val="0"/>
        <w:ind w:left="0"/>
        <w:jc w:val="both"/>
        <w:rPr>
          <w:sz w:val="28"/>
          <w:szCs w:val="28"/>
        </w:rPr>
      </w:pPr>
      <w:r w:rsidRPr="00AD274C">
        <w:rPr>
          <w:sz w:val="28"/>
          <w:szCs w:val="28"/>
        </w:rPr>
        <w:t>Устав Поселения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Поселения.</w:t>
      </w:r>
    </w:p>
    <w:p w:rsidR="00E62D53" w:rsidRPr="00AD274C" w:rsidRDefault="00BD6C3A" w:rsidP="005D2303">
      <w:pPr>
        <w:widowControl w:val="0"/>
        <w:suppressAutoHyphens w:val="0"/>
        <w:ind w:hanging="11"/>
        <w:jc w:val="both"/>
        <w:rPr>
          <w:sz w:val="28"/>
          <w:szCs w:val="28"/>
        </w:rPr>
      </w:pPr>
      <w:r w:rsidRPr="00AD274C">
        <w:rPr>
          <w:sz w:val="28"/>
          <w:szCs w:val="28"/>
        </w:rPr>
        <w:t>Иные муниципальные правовые акты не должны противоречить настоящему уставу и правовым актам, принятым на местном референдуме (сходе граждан).</w:t>
      </w:r>
    </w:p>
    <w:p w:rsidR="00E62D53" w:rsidRPr="00AD274C" w:rsidRDefault="00BD6C3A" w:rsidP="005D2303">
      <w:pPr>
        <w:widowControl w:val="0"/>
        <w:numPr>
          <w:ilvl w:val="0"/>
          <w:numId w:val="15"/>
        </w:numPr>
        <w:suppressAutoHyphens w:val="0"/>
        <w:ind w:left="0"/>
        <w:jc w:val="both"/>
        <w:rPr>
          <w:sz w:val="28"/>
          <w:szCs w:val="28"/>
        </w:rPr>
      </w:pPr>
      <w:r w:rsidRPr="00AD274C">
        <w:rPr>
          <w:sz w:val="28"/>
          <w:szCs w:val="28"/>
        </w:rPr>
        <w:t>Муниципальные правовые акты, принятые органами и должностными лицами местного самоуправления, подлежат обязательному исполнению на всей территории Поселения.</w:t>
      </w:r>
    </w:p>
    <w:p w:rsidR="00E62D53" w:rsidRPr="00AD274C" w:rsidRDefault="00BD6C3A" w:rsidP="005D2303">
      <w:pPr>
        <w:widowControl w:val="0"/>
        <w:numPr>
          <w:ilvl w:val="0"/>
          <w:numId w:val="15"/>
        </w:numPr>
        <w:suppressAutoHyphens w:val="0"/>
        <w:ind w:left="0"/>
        <w:jc w:val="both"/>
        <w:rPr>
          <w:sz w:val="28"/>
          <w:szCs w:val="28"/>
        </w:rPr>
      </w:pPr>
      <w:proofErr w:type="gramStart"/>
      <w:r w:rsidRPr="00AD274C">
        <w:rPr>
          <w:sz w:val="28"/>
          <w:szCs w:val="28"/>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w:t>
      </w:r>
      <w:proofErr w:type="gramEnd"/>
      <w:r w:rsidRPr="00AD274C">
        <w:rPr>
          <w:sz w:val="28"/>
          <w:szCs w:val="28"/>
        </w:rPr>
        <w:t xml:space="preserve">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Республики Крым, - уполномоченным органом государственной власти Российской Федерации (уполномоченным органом государственной власти Республики Крым).</w:t>
      </w:r>
    </w:p>
    <w:p w:rsidR="003C7326" w:rsidRPr="00AD274C" w:rsidRDefault="003C7326" w:rsidP="003C7326">
      <w:pPr>
        <w:widowControl w:val="0"/>
        <w:suppressAutoHyphens w:val="0"/>
        <w:jc w:val="both"/>
        <w:rPr>
          <w:sz w:val="28"/>
          <w:szCs w:val="28"/>
        </w:rPr>
      </w:pPr>
    </w:p>
    <w:p w:rsidR="00E62D53" w:rsidRPr="00AD274C" w:rsidRDefault="00BD6C3A" w:rsidP="008C3019">
      <w:pPr>
        <w:widowControl w:val="0"/>
        <w:suppressAutoHyphens w:val="0"/>
        <w:rPr>
          <w:b/>
          <w:sz w:val="28"/>
          <w:szCs w:val="28"/>
        </w:rPr>
      </w:pPr>
      <w:r w:rsidRPr="00AD274C">
        <w:rPr>
          <w:b/>
          <w:sz w:val="28"/>
          <w:szCs w:val="28"/>
        </w:rPr>
        <w:t>Статья 63. Решения, принятые путем прямого волеизъявления граждан</w:t>
      </w:r>
    </w:p>
    <w:p w:rsidR="003C7326" w:rsidRPr="00AD274C" w:rsidRDefault="003C7326" w:rsidP="008C3019">
      <w:pPr>
        <w:widowControl w:val="0"/>
        <w:suppressAutoHyphens w:val="0"/>
        <w:rPr>
          <w:sz w:val="28"/>
          <w:szCs w:val="28"/>
        </w:rPr>
      </w:pPr>
    </w:p>
    <w:p w:rsidR="00E62D53" w:rsidRPr="00AD274C" w:rsidRDefault="00BD6C3A" w:rsidP="005D2303">
      <w:pPr>
        <w:widowControl w:val="0"/>
        <w:numPr>
          <w:ilvl w:val="0"/>
          <w:numId w:val="84"/>
        </w:numPr>
        <w:suppressAutoHyphens w:val="0"/>
        <w:ind w:left="0"/>
        <w:jc w:val="both"/>
        <w:rPr>
          <w:sz w:val="28"/>
          <w:szCs w:val="28"/>
        </w:rPr>
      </w:pPr>
      <w:r w:rsidRPr="00AD274C">
        <w:rPr>
          <w:sz w:val="28"/>
          <w:szCs w:val="28"/>
        </w:rPr>
        <w:t>Решение вопросов местного значения непосредственно жителями Поселения осуществляется путем прямого волеизъявления граждан, выраженного на местном референдуме.</w:t>
      </w:r>
    </w:p>
    <w:p w:rsidR="00E62D53" w:rsidRPr="00AD274C" w:rsidRDefault="00BD6C3A" w:rsidP="005D2303">
      <w:pPr>
        <w:widowControl w:val="0"/>
        <w:numPr>
          <w:ilvl w:val="0"/>
          <w:numId w:val="84"/>
        </w:numPr>
        <w:suppressAutoHyphens w:val="0"/>
        <w:ind w:left="0"/>
        <w:jc w:val="both"/>
        <w:rPr>
          <w:sz w:val="28"/>
          <w:szCs w:val="28"/>
        </w:rPr>
      </w:pPr>
      <w:proofErr w:type="gramStart"/>
      <w:r w:rsidRPr="00AD274C">
        <w:rPr>
          <w:sz w:val="28"/>
          <w:szCs w:val="28"/>
        </w:rPr>
        <w:t xml:space="preserve">Если для реализации решения, принятого путем прямого волеизъявления жителей Поселения, дополнительно требуется принятие (издание) муниципального правового акта, орган местного самоуправления или </w:t>
      </w:r>
      <w:r w:rsidRPr="00AD274C">
        <w:rPr>
          <w:sz w:val="28"/>
          <w:szCs w:val="28"/>
        </w:rPr>
        <w:lastRenderedPageBreak/>
        <w:t>должностное лицо местного самоуправления Поселения,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w:t>
      </w:r>
      <w:proofErr w:type="gramEnd"/>
      <w:r w:rsidRPr="00AD274C">
        <w:rPr>
          <w:sz w:val="28"/>
          <w:szCs w:val="28"/>
        </w:rPr>
        <w:t>. Указанный срок не может превышать три месяца.</w:t>
      </w:r>
    </w:p>
    <w:p w:rsidR="00E62D53" w:rsidRPr="00AD274C" w:rsidRDefault="00BD6C3A" w:rsidP="005D2303">
      <w:pPr>
        <w:widowControl w:val="0"/>
        <w:numPr>
          <w:ilvl w:val="0"/>
          <w:numId w:val="84"/>
        </w:numPr>
        <w:suppressAutoHyphens w:val="0"/>
        <w:ind w:left="0"/>
        <w:jc w:val="both"/>
        <w:rPr>
          <w:sz w:val="28"/>
          <w:szCs w:val="28"/>
        </w:rPr>
      </w:pPr>
      <w:r w:rsidRPr="00AD274C">
        <w:rPr>
          <w:sz w:val="28"/>
          <w:szCs w:val="28"/>
        </w:rPr>
        <w:t>Нарушение срока издания муниципального правового акта, необходимого для реализации решения, принятого путем прямого волеизъявления граждан, является основанием для от</w:t>
      </w:r>
      <w:r w:rsidR="00261AC8" w:rsidRPr="00AD274C">
        <w:rPr>
          <w:sz w:val="28"/>
          <w:szCs w:val="28"/>
        </w:rPr>
        <w:t>зыва председателя Журавского</w:t>
      </w:r>
      <w:r w:rsidRPr="00AD274C">
        <w:rPr>
          <w:sz w:val="28"/>
          <w:szCs w:val="28"/>
        </w:rPr>
        <w:t xml:space="preserve"> сельского совета - главы админис</w:t>
      </w:r>
      <w:r w:rsidR="00261AC8" w:rsidRPr="00AD274C">
        <w:rPr>
          <w:sz w:val="28"/>
          <w:szCs w:val="28"/>
        </w:rPr>
        <w:t>трации Журавского</w:t>
      </w:r>
      <w:r w:rsidRPr="00AD274C">
        <w:rPr>
          <w:sz w:val="28"/>
          <w:szCs w:val="28"/>
        </w:rPr>
        <w:t xml:space="preserve"> сельского поселения или досрочного прекращения </w:t>
      </w:r>
      <w:r w:rsidR="00261AC8" w:rsidRPr="00AD274C">
        <w:rPr>
          <w:sz w:val="28"/>
          <w:szCs w:val="28"/>
        </w:rPr>
        <w:t>полномочий Журавского</w:t>
      </w:r>
      <w:r w:rsidRPr="00AD274C">
        <w:rPr>
          <w:sz w:val="28"/>
          <w:szCs w:val="28"/>
        </w:rPr>
        <w:t xml:space="preserve"> сельского совета.</w:t>
      </w:r>
    </w:p>
    <w:p w:rsidR="003C7326" w:rsidRPr="00AD274C" w:rsidRDefault="003C7326" w:rsidP="003C7326">
      <w:pPr>
        <w:widowControl w:val="0"/>
        <w:suppressAutoHyphens w:val="0"/>
        <w:jc w:val="both"/>
        <w:rPr>
          <w:sz w:val="28"/>
          <w:szCs w:val="28"/>
        </w:rPr>
      </w:pPr>
    </w:p>
    <w:p w:rsidR="00E62D53" w:rsidRPr="00AD274C" w:rsidRDefault="00BD6C3A" w:rsidP="008C3019">
      <w:pPr>
        <w:widowControl w:val="0"/>
        <w:suppressAutoHyphens w:val="0"/>
        <w:rPr>
          <w:b/>
          <w:sz w:val="28"/>
          <w:szCs w:val="28"/>
        </w:rPr>
      </w:pPr>
      <w:r w:rsidRPr="00AD274C">
        <w:rPr>
          <w:b/>
          <w:sz w:val="28"/>
          <w:szCs w:val="28"/>
        </w:rPr>
        <w:t>Статья 64. Муниципальные правовые акты</w:t>
      </w:r>
    </w:p>
    <w:p w:rsidR="003C7326" w:rsidRPr="00AD274C" w:rsidRDefault="003C7326" w:rsidP="008C3019">
      <w:pPr>
        <w:widowControl w:val="0"/>
        <w:suppressAutoHyphens w:val="0"/>
        <w:rPr>
          <w:sz w:val="28"/>
          <w:szCs w:val="28"/>
        </w:rPr>
      </w:pPr>
    </w:p>
    <w:p w:rsidR="00E62D53" w:rsidRPr="00AD274C" w:rsidRDefault="00BD6C3A" w:rsidP="005D2303">
      <w:pPr>
        <w:widowControl w:val="0"/>
        <w:numPr>
          <w:ilvl w:val="0"/>
          <w:numId w:val="74"/>
        </w:numPr>
        <w:suppressAutoHyphens w:val="0"/>
        <w:ind w:left="0"/>
        <w:jc w:val="both"/>
        <w:rPr>
          <w:sz w:val="28"/>
          <w:szCs w:val="28"/>
        </w:rPr>
      </w:pPr>
      <w:r w:rsidRPr="00AD274C">
        <w:rPr>
          <w:sz w:val="28"/>
          <w:szCs w:val="28"/>
        </w:rPr>
        <w:t>Органы и должностные лица местного самоуправления Поселения во исполнение возложенных на них полномочий издают следующие муниципальные правовые акты:</w:t>
      </w:r>
    </w:p>
    <w:p w:rsidR="00E62D53" w:rsidRPr="00AD274C" w:rsidRDefault="0083303D" w:rsidP="005D2303">
      <w:pPr>
        <w:widowControl w:val="0"/>
        <w:suppressAutoHyphens w:val="0"/>
        <w:jc w:val="both"/>
        <w:rPr>
          <w:sz w:val="28"/>
          <w:szCs w:val="28"/>
        </w:rPr>
      </w:pPr>
      <w:r w:rsidRPr="00AD274C">
        <w:rPr>
          <w:sz w:val="28"/>
          <w:szCs w:val="28"/>
        </w:rPr>
        <w:t>1)    Журавский</w:t>
      </w:r>
      <w:r w:rsidR="00BD6C3A" w:rsidRPr="00AD274C">
        <w:rPr>
          <w:sz w:val="28"/>
          <w:szCs w:val="28"/>
        </w:rPr>
        <w:t xml:space="preserve"> сельски</w:t>
      </w:r>
      <w:r w:rsidRPr="00AD274C">
        <w:rPr>
          <w:sz w:val="28"/>
          <w:szCs w:val="28"/>
        </w:rPr>
        <w:t>й совет - решения Журавского</w:t>
      </w:r>
      <w:r w:rsidR="00BD6C3A" w:rsidRPr="00AD274C">
        <w:rPr>
          <w:sz w:val="28"/>
          <w:szCs w:val="28"/>
        </w:rPr>
        <w:t xml:space="preserve"> сельского совета;</w:t>
      </w:r>
    </w:p>
    <w:p w:rsidR="00E62D53" w:rsidRPr="00AD274C" w:rsidRDefault="0083303D" w:rsidP="005D2303">
      <w:pPr>
        <w:widowControl w:val="0"/>
        <w:suppressAutoHyphens w:val="0"/>
        <w:ind w:hanging="11"/>
        <w:jc w:val="both"/>
        <w:rPr>
          <w:sz w:val="28"/>
          <w:szCs w:val="28"/>
        </w:rPr>
      </w:pPr>
      <w:r w:rsidRPr="00AD274C">
        <w:rPr>
          <w:sz w:val="28"/>
          <w:szCs w:val="28"/>
        </w:rPr>
        <w:t>2) Председатель Журавского</w:t>
      </w:r>
      <w:r w:rsidR="00BD6C3A" w:rsidRPr="00AD274C">
        <w:rPr>
          <w:sz w:val="28"/>
          <w:szCs w:val="28"/>
        </w:rPr>
        <w:t xml:space="preserve"> сельского совета - гл</w:t>
      </w:r>
      <w:r w:rsidRPr="00AD274C">
        <w:rPr>
          <w:sz w:val="28"/>
          <w:szCs w:val="28"/>
        </w:rPr>
        <w:t>ава администрации Журавского</w:t>
      </w:r>
      <w:r w:rsidR="00BD6C3A" w:rsidRPr="00AD274C">
        <w:rPr>
          <w:sz w:val="28"/>
          <w:szCs w:val="28"/>
        </w:rPr>
        <w:t xml:space="preserve"> сельского поселения - постановления и распоряжения</w:t>
      </w:r>
      <w:r w:rsidRPr="00AD274C">
        <w:rPr>
          <w:sz w:val="28"/>
          <w:szCs w:val="28"/>
        </w:rPr>
        <w:t xml:space="preserve"> председателя Журавского</w:t>
      </w:r>
      <w:r w:rsidR="00BD6C3A" w:rsidRPr="00AD274C">
        <w:rPr>
          <w:sz w:val="28"/>
          <w:szCs w:val="28"/>
        </w:rPr>
        <w:t xml:space="preserve"> сельского совета - гл</w:t>
      </w:r>
      <w:r w:rsidRPr="00AD274C">
        <w:rPr>
          <w:sz w:val="28"/>
          <w:szCs w:val="28"/>
        </w:rPr>
        <w:t>авы администрации Журавского</w:t>
      </w:r>
      <w:r w:rsidR="00BD6C3A" w:rsidRPr="00AD274C">
        <w:rPr>
          <w:sz w:val="28"/>
          <w:szCs w:val="28"/>
        </w:rPr>
        <w:t xml:space="preserve"> сельского поселения по вопросам организации деятельности Поселения, а также по вопросам, отнесенным к его компетенции;</w:t>
      </w:r>
    </w:p>
    <w:p w:rsidR="00E62D53" w:rsidRPr="00AD274C" w:rsidRDefault="0083303D" w:rsidP="005D2303">
      <w:pPr>
        <w:widowControl w:val="0"/>
        <w:suppressAutoHyphens w:val="0"/>
        <w:ind w:hanging="11"/>
        <w:jc w:val="both"/>
        <w:rPr>
          <w:sz w:val="28"/>
          <w:szCs w:val="28"/>
        </w:rPr>
      </w:pPr>
      <w:r w:rsidRPr="00AD274C">
        <w:rPr>
          <w:sz w:val="28"/>
          <w:szCs w:val="28"/>
        </w:rPr>
        <w:t>3) Администрация Журавского</w:t>
      </w:r>
      <w:r w:rsidR="00BD6C3A" w:rsidRPr="00AD274C">
        <w:rPr>
          <w:sz w:val="28"/>
          <w:szCs w:val="28"/>
        </w:rPr>
        <w:t xml:space="preserve"> сельского поселения – постановления и распоряжения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Республики Крым.</w:t>
      </w:r>
    </w:p>
    <w:p w:rsidR="003C7326" w:rsidRPr="00AD274C" w:rsidRDefault="003C7326" w:rsidP="005D2303">
      <w:pPr>
        <w:widowControl w:val="0"/>
        <w:suppressAutoHyphens w:val="0"/>
        <w:ind w:hanging="11"/>
        <w:jc w:val="both"/>
        <w:rPr>
          <w:b/>
          <w:sz w:val="28"/>
          <w:szCs w:val="28"/>
        </w:rPr>
      </w:pPr>
    </w:p>
    <w:p w:rsidR="00E62D53" w:rsidRPr="00AD274C" w:rsidRDefault="00BD6C3A" w:rsidP="008C3019">
      <w:pPr>
        <w:widowControl w:val="0"/>
        <w:suppressAutoHyphens w:val="0"/>
        <w:rPr>
          <w:b/>
          <w:sz w:val="28"/>
          <w:szCs w:val="28"/>
        </w:rPr>
      </w:pPr>
      <w:r w:rsidRPr="00AD274C">
        <w:rPr>
          <w:b/>
          <w:sz w:val="28"/>
          <w:szCs w:val="28"/>
        </w:rPr>
        <w:t>Статья 65. Подготовка муниципальных правовых актов</w:t>
      </w:r>
    </w:p>
    <w:p w:rsidR="003C7326" w:rsidRPr="00AD274C" w:rsidRDefault="003C7326" w:rsidP="008C3019">
      <w:pPr>
        <w:widowControl w:val="0"/>
        <w:suppressAutoHyphens w:val="0"/>
        <w:rPr>
          <w:sz w:val="28"/>
          <w:szCs w:val="28"/>
        </w:rPr>
      </w:pPr>
    </w:p>
    <w:p w:rsidR="00E62D53" w:rsidRPr="00AD274C" w:rsidRDefault="00BD6C3A" w:rsidP="005D2303">
      <w:pPr>
        <w:widowControl w:val="0"/>
        <w:numPr>
          <w:ilvl w:val="0"/>
          <w:numId w:val="10"/>
        </w:numPr>
        <w:suppressAutoHyphens w:val="0"/>
        <w:ind w:left="0"/>
        <w:jc w:val="both"/>
        <w:rPr>
          <w:sz w:val="28"/>
          <w:szCs w:val="28"/>
        </w:rPr>
      </w:pPr>
      <w:r w:rsidRPr="00AD274C">
        <w:rPr>
          <w:sz w:val="28"/>
          <w:szCs w:val="28"/>
        </w:rPr>
        <w:t>Проекты муниципальных правовых актов могут вносит</w:t>
      </w:r>
      <w:r w:rsidR="0083303D" w:rsidRPr="00AD274C">
        <w:rPr>
          <w:sz w:val="28"/>
          <w:szCs w:val="28"/>
        </w:rPr>
        <w:t>ься председателем Журавского</w:t>
      </w:r>
      <w:r w:rsidRPr="00AD274C">
        <w:rPr>
          <w:sz w:val="28"/>
          <w:szCs w:val="28"/>
        </w:rPr>
        <w:t xml:space="preserve"> сельского совета - гла</w:t>
      </w:r>
      <w:r w:rsidR="0083303D" w:rsidRPr="00AD274C">
        <w:rPr>
          <w:sz w:val="28"/>
          <w:szCs w:val="28"/>
        </w:rPr>
        <w:t>вой администрации Журавского</w:t>
      </w:r>
      <w:r w:rsidRPr="00AD274C">
        <w:rPr>
          <w:sz w:val="28"/>
          <w:szCs w:val="28"/>
        </w:rPr>
        <w:t xml:space="preserve"> сельского посе</w:t>
      </w:r>
      <w:r w:rsidR="0083303D" w:rsidRPr="00AD274C">
        <w:rPr>
          <w:sz w:val="28"/>
          <w:szCs w:val="28"/>
        </w:rPr>
        <w:t>ления, депутатами Журавского</w:t>
      </w:r>
      <w:r w:rsidRPr="00AD274C">
        <w:rPr>
          <w:sz w:val="28"/>
          <w:szCs w:val="28"/>
        </w:rPr>
        <w:t xml:space="preserve"> сельского совета, прокурором Кировского района, органами территориального общественного самоуправления, инициативными группами граждан.</w:t>
      </w:r>
    </w:p>
    <w:p w:rsidR="00E62D53" w:rsidRPr="00AD274C" w:rsidRDefault="00BD6C3A" w:rsidP="005D2303">
      <w:pPr>
        <w:widowControl w:val="0"/>
        <w:numPr>
          <w:ilvl w:val="0"/>
          <w:numId w:val="10"/>
        </w:numPr>
        <w:suppressAutoHyphens w:val="0"/>
        <w:ind w:left="0"/>
        <w:jc w:val="both"/>
        <w:rPr>
          <w:sz w:val="28"/>
          <w:szCs w:val="28"/>
        </w:rPr>
      </w:pPr>
      <w:r w:rsidRPr="00AD274C">
        <w:rPr>
          <w:sz w:val="28"/>
          <w:szCs w:val="28"/>
        </w:rPr>
        <w:t xml:space="preserve">Прокурор Кировского района при установлении в ходе </w:t>
      </w:r>
      <w:proofErr w:type="gramStart"/>
      <w:r w:rsidRPr="00AD274C">
        <w:rPr>
          <w:sz w:val="28"/>
          <w:szCs w:val="28"/>
        </w:rPr>
        <w:t>осуществления своих полномочий необходимости совершенствования действующих муниципальных правовых актов</w:t>
      </w:r>
      <w:proofErr w:type="gramEnd"/>
      <w:r w:rsidRPr="00AD274C">
        <w:rPr>
          <w:sz w:val="28"/>
          <w:szCs w:val="28"/>
        </w:rPr>
        <w:t xml:space="preserve"> имеет право вносить предложения об изменении, отмене или принятии муниципальных правовых актов.</w:t>
      </w:r>
    </w:p>
    <w:p w:rsidR="00E62D53" w:rsidRPr="00AD274C" w:rsidRDefault="00BD6C3A" w:rsidP="005D2303">
      <w:pPr>
        <w:widowControl w:val="0"/>
        <w:numPr>
          <w:ilvl w:val="0"/>
          <w:numId w:val="10"/>
        </w:numPr>
        <w:suppressAutoHyphens w:val="0"/>
        <w:ind w:left="0"/>
        <w:jc w:val="both"/>
        <w:rPr>
          <w:sz w:val="28"/>
          <w:szCs w:val="28"/>
        </w:rPr>
      </w:pPr>
      <w:r w:rsidRPr="00AD274C">
        <w:rPr>
          <w:sz w:val="28"/>
          <w:szCs w:val="28"/>
        </w:rPr>
        <w:t>Порядок внесения проектов муниципальных правовых актов, перечень и форма прилагаемых к ним документов устанавливаются соответст</w:t>
      </w:r>
      <w:r w:rsidR="0083303D" w:rsidRPr="00AD274C">
        <w:rPr>
          <w:sz w:val="28"/>
          <w:szCs w:val="28"/>
        </w:rPr>
        <w:t>венно Регламентом Журавского</w:t>
      </w:r>
      <w:r w:rsidRPr="00AD274C">
        <w:rPr>
          <w:sz w:val="28"/>
          <w:szCs w:val="28"/>
        </w:rPr>
        <w:t xml:space="preserve"> сельского сове</w:t>
      </w:r>
      <w:r w:rsidR="0083303D" w:rsidRPr="00AD274C">
        <w:rPr>
          <w:sz w:val="28"/>
          <w:szCs w:val="28"/>
        </w:rPr>
        <w:t>та, председателем Журавского</w:t>
      </w:r>
      <w:r w:rsidRPr="00AD274C">
        <w:rPr>
          <w:sz w:val="28"/>
          <w:szCs w:val="28"/>
        </w:rPr>
        <w:t xml:space="preserve"> сельского совета - гла</w:t>
      </w:r>
      <w:r w:rsidR="0083303D" w:rsidRPr="00AD274C">
        <w:rPr>
          <w:sz w:val="28"/>
          <w:szCs w:val="28"/>
        </w:rPr>
        <w:t>вой администрации Журавского</w:t>
      </w:r>
      <w:r w:rsidRPr="00AD274C">
        <w:rPr>
          <w:sz w:val="28"/>
          <w:szCs w:val="28"/>
        </w:rPr>
        <w:t xml:space="preserve"> сельского поселения.</w:t>
      </w:r>
    </w:p>
    <w:p w:rsidR="003C7326" w:rsidRPr="00AD274C" w:rsidRDefault="003C7326" w:rsidP="003C7326">
      <w:pPr>
        <w:widowControl w:val="0"/>
        <w:suppressAutoHyphens w:val="0"/>
        <w:jc w:val="both"/>
        <w:rPr>
          <w:sz w:val="28"/>
          <w:szCs w:val="28"/>
        </w:rPr>
      </w:pPr>
    </w:p>
    <w:p w:rsidR="00E62D53" w:rsidRPr="00AD274C" w:rsidRDefault="00BD6C3A" w:rsidP="008C3019">
      <w:pPr>
        <w:widowControl w:val="0"/>
        <w:suppressAutoHyphens w:val="0"/>
        <w:rPr>
          <w:b/>
          <w:sz w:val="28"/>
          <w:szCs w:val="28"/>
        </w:rPr>
      </w:pPr>
      <w:r w:rsidRPr="00AD274C">
        <w:rPr>
          <w:b/>
          <w:sz w:val="28"/>
          <w:szCs w:val="28"/>
        </w:rPr>
        <w:lastRenderedPageBreak/>
        <w:t xml:space="preserve">Статья </w:t>
      </w:r>
      <w:r w:rsidR="0083303D" w:rsidRPr="00AD274C">
        <w:rPr>
          <w:b/>
          <w:sz w:val="28"/>
          <w:szCs w:val="28"/>
        </w:rPr>
        <w:t>66. Правовые акты Журавского</w:t>
      </w:r>
      <w:r w:rsidRPr="00AD274C">
        <w:rPr>
          <w:b/>
          <w:sz w:val="28"/>
          <w:szCs w:val="28"/>
        </w:rPr>
        <w:t xml:space="preserve"> сельского совета</w:t>
      </w:r>
    </w:p>
    <w:p w:rsidR="003C7326" w:rsidRPr="00AD274C" w:rsidRDefault="003C7326" w:rsidP="008C3019">
      <w:pPr>
        <w:widowControl w:val="0"/>
        <w:suppressAutoHyphens w:val="0"/>
        <w:rPr>
          <w:sz w:val="28"/>
          <w:szCs w:val="28"/>
        </w:rPr>
      </w:pPr>
    </w:p>
    <w:p w:rsidR="00E62D53" w:rsidRPr="00AD274C" w:rsidRDefault="0083303D" w:rsidP="005D2303">
      <w:pPr>
        <w:widowControl w:val="0"/>
        <w:numPr>
          <w:ilvl w:val="0"/>
          <w:numId w:val="35"/>
        </w:numPr>
        <w:suppressAutoHyphens w:val="0"/>
        <w:ind w:left="0"/>
        <w:jc w:val="both"/>
        <w:rPr>
          <w:sz w:val="28"/>
          <w:szCs w:val="28"/>
        </w:rPr>
      </w:pPr>
      <w:r w:rsidRPr="00AD274C">
        <w:rPr>
          <w:sz w:val="28"/>
          <w:szCs w:val="28"/>
        </w:rPr>
        <w:t xml:space="preserve"> Журавский</w:t>
      </w:r>
      <w:r w:rsidR="00BD6C3A" w:rsidRPr="00AD274C">
        <w:rPr>
          <w:sz w:val="28"/>
          <w:szCs w:val="28"/>
        </w:rPr>
        <w:t xml:space="preserve"> сельский совет по вопросам, отнесенным к его компетенции федеральными законами, законами Республики Крым, уставом, принимает соответствующие решения.</w:t>
      </w:r>
    </w:p>
    <w:p w:rsidR="00E62D53" w:rsidRPr="00AD274C" w:rsidRDefault="0083303D" w:rsidP="005D2303">
      <w:pPr>
        <w:widowControl w:val="0"/>
        <w:numPr>
          <w:ilvl w:val="0"/>
          <w:numId w:val="35"/>
        </w:numPr>
        <w:suppressAutoHyphens w:val="0"/>
        <w:ind w:left="0"/>
        <w:jc w:val="both"/>
        <w:rPr>
          <w:sz w:val="28"/>
          <w:szCs w:val="28"/>
        </w:rPr>
      </w:pPr>
      <w:r w:rsidRPr="00AD274C">
        <w:rPr>
          <w:sz w:val="28"/>
          <w:szCs w:val="28"/>
        </w:rPr>
        <w:t>Решения Журавского</w:t>
      </w:r>
      <w:r w:rsidR="00BD6C3A" w:rsidRPr="00AD274C">
        <w:rPr>
          <w:sz w:val="28"/>
          <w:szCs w:val="28"/>
        </w:rPr>
        <w:t xml:space="preserve"> сельского совета, устанавливающие правила, обязательные для исполнения на территории Поселения, принимаются большинством голосов от установленной численности</w:t>
      </w:r>
      <w:r w:rsidRPr="00AD274C">
        <w:rPr>
          <w:sz w:val="28"/>
          <w:szCs w:val="28"/>
        </w:rPr>
        <w:t xml:space="preserve"> депутатов Журавского</w:t>
      </w:r>
      <w:r w:rsidR="00BD6C3A" w:rsidRPr="00AD274C">
        <w:rPr>
          <w:sz w:val="28"/>
          <w:szCs w:val="28"/>
        </w:rPr>
        <w:t xml:space="preserve"> сельского совета, если иное не установлено федеральным законодательством. </w:t>
      </w:r>
    </w:p>
    <w:p w:rsidR="00E62D53" w:rsidRPr="00AD274C" w:rsidRDefault="0083303D" w:rsidP="005D2303">
      <w:pPr>
        <w:widowControl w:val="0"/>
        <w:numPr>
          <w:ilvl w:val="0"/>
          <w:numId w:val="35"/>
        </w:numPr>
        <w:suppressAutoHyphens w:val="0"/>
        <w:ind w:left="0"/>
        <w:jc w:val="both"/>
        <w:rPr>
          <w:sz w:val="28"/>
          <w:szCs w:val="28"/>
        </w:rPr>
      </w:pPr>
      <w:r w:rsidRPr="00AD274C">
        <w:rPr>
          <w:sz w:val="28"/>
          <w:szCs w:val="28"/>
        </w:rPr>
        <w:t>Решения Журавского</w:t>
      </w:r>
      <w:r w:rsidR="00BD6C3A" w:rsidRPr="00AD274C">
        <w:rPr>
          <w:sz w:val="28"/>
          <w:szCs w:val="28"/>
        </w:rPr>
        <w:t xml:space="preserve"> сельского совета, предусматривающие установление, изменение и отмену местных налогов и сборов, осуществление расходов из средств бюджета Поселения, могут быть внесен</w:t>
      </w:r>
      <w:r w:rsidRPr="00AD274C">
        <w:rPr>
          <w:sz w:val="28"/>
          <w:szCs w:val="28"/>
        </w:rPr>
        <w:t>ы на рассмотрение Журавского</w:t>
      </w:r>
      <w:r w:rsidR="00BD6C3A" w:rsidRPr="00AD274C">
        <w:rPr>
          <w:sz w:val="28"/>
          <w:szCs w:val="28"/>
        </w:rPr>
        <w:t xml:space="preserve"> сельского совета только по инициа</w:t>
      </w:r>
      <w:r w:rsidRPr="00AD274C">
        <w:rPr>
          <w:sz w:val="28"/>
          <w:szCs w:val="28"/>
        </w:rPr>
        <w:t>тиве председателя Журавского</w:t>
      </w:r>
      <w:r w:rsidR="00BD6C3A" w:rsidRPr="00AD274C">
        <w:rPr>
          <w:sz w:val="28"/>
          <w:szCs w:val="28"/>
        </w:rPr>
        <w:t xml:space="preserve"> сельского совета - гл</w:t>
      </w:r>
      <w:r w:rsidRPr="00AD274C">
        <w:rPr>
          <w:sz w:val="28"/>
          <w:szCs w:val="28"/>
        </w:rPr>
        <w:t>авы администрации Журавского</w:t>
      </w:r>
      <w:r w:rsidR="00BD6C3A" w:rsidRPr="00AD274C">
        <w:rPr>
          <w:sz w:val="28"/>
          <w:szCs w:val="28"/>
        </w:rPr>
        <w:t xml:space="preserve"> сельского поселения или при наличии его заключения. Указанное заключени</w:t>
      </w:r>
      <w:r w:rsidRPr="00AD274C">
        <w:rPr>
          <w:sz w:val="28"/>
          <w:szCs w:val="28"/>
        </w:rPr>
        <w:t xml:space="preserve">е представляется </w:t>
      </w:r>
      <w:proofErr w:type="gramStart"/>
      <w:r w:rsidRPr="00AD274C">
        <w:rPr>
          <w:sz w:val="28"/>
          <w:szCs w:val="28"/>
        </w:rPr>
        <w:t>в</w:t>
      </w:r>
      <w:proofErr w:type="gramEnd"/>
      <w:r w:rsidRPr="00AD274C">
        <w:rPr>
          <w:sz w:val="28"/>
          <w:szCs w:val="28"/>
        </w:rPr>
        <w:t xml:space="preserve"> </w:t>
      </w:r>
      <w:proofErr w:type="gramStart"/>
      <w:r w:rsidRPr="00AD274C">
        <w:rPr>
          <w:sz w:val="28"/>
          <w:szCs w:val="28"/>
        </w:rPr>
        <w:t>Журавский</w:t>
      </w:r>
      <w:proofErr w:type="gramEnd"/>
      <w:r w:rsidR="00BD6C3A" w:rsidRPr="00AD274C">
        <w:rPr>
          <w:sz w:val="28"/>
          <w:szCs w:val="28"/>
        </w:rPr>
        <w:t xml:space="preserve"> сельский совет в тридцатидневный срок со дня представления проекта решени</w:t>
      </w:r>
      <w:r w:rsidRPr="00AD274C">
        <w:rPr>
          <w:sz w:val="28"/>
          <w:szCs w:val="28"/>
        </w:rPr>
        <w:t>я в администрацию Журавского</w:t>
      </w:r>
      <w:r w:rsidR="00BD6C3A" w:rsidRPr="00AD274C">
        <w:rPr>
          <w:sz w:val="28"/>
          <w:szCs w:val="28"/>
        </w:rPr>
        <w:t xml:space="preserve"> сельского поселения.</w:t>
      </w:r>
    </w:p>
    <w:p w:rsidR="00E62D53" w:rsidRPr="00AD274C" w:rsidRDefault="0083303D" w:rsidP="005D2303">
      <w:pPr>
        <w:widowControl w:val="0"/>
        <w:numPr>
          <w:ilvl w:val="0"/>
          <w:numId w:val="35"/>
        </w:numPr>
        <w:suppressAutoHyphens w:val="0"/>
        <w:ind w:left="0"/>
        <w:jc w:val="both"/>
        <w:rPr>
          <w:sz w:val="28"/>
          <w:szCs w:val="28"/>
        </w:rPr>
      </w:pPr>
      <w:r w:rsidRPr="00AD274C">
        <w:rPr>
          <w:sz w:val="28"/>
          <w:szCs w:val="28"/>
        </w:rPr>
        <w:t>Решения Журавского</w:t>
      </w:r>
      <w:r w:rsidR="00BD6C3A" w:rsidRPr="00AD274C">
        <w:rPr>
          <w:sz w:val="28"/>
          <w:szCs w:val="28"/>
        </w:rPr>
        <w:t xml:space="preserve"> сельского совета подписывают</w:t>
      </w:r>
      <w:r w:rsidRPr="00AD274C">
        <w:rPr>
          <w:sz w:val="28"/>
          <w:szCs w:val="28"/>
        </w:rPr>
        <w:t xml:space="preserve">ся председателем Журавского </w:t>
      </w:r>
      <w:r w:rsidR="00BD6C3A" w:rsidRPr="00AD274C">
        <w:rPr>
          <w:sz w:val="28"/>
          <w:szCs w:val="28"/>
        </w:rPr>
        <w:t>сельского совета - гла</w:t>
      </w:r>
      <w:r w:rsidRPr="00AD274C">
        <w:rPr>
          <w:sz w:val="28"/>
          <w:szCs w:val="28"/>
        </w:rPr>
        <w:t>вой администрации Журавского</w:t>
      </w:r>
      <w:r w:rsidR="00BD6C3A" w:rsidRPr="00AD274C">
        <w:rPr>
          <w:sz w:val="28"/>
          <w:szCs w:val="28"/>
        </w:rPr>
        <w:t xml:space="preserve"> сельского поселения в десятидневный срок со дня их принятия и обнародуются им в порядке, установленном настоящим уставом.</w:t>
      </w:r>
    </w:p>
    <w:p w:rsidR="003C7326" w:rsidRPr="00AD274C" w:rsidRDefault="003C7326" w:rsidP="003C7326">
      <w:pPr>
        <w:widowControl w:val="0"/>
        <w:suppressAutoHyphens w:val="0"/>
        <w:jc w:val="both"/>
        <w:rPr>
          <w:sz w:val="28"/>
          <w:szCs w:val="28"/>
        </w:rPr>
      </w:pPr>
    </w:p>
    <w:p w:rsidR="00E62D53" w:rsidRPr="00AD274C" w:rsidRDefault="00BD6C3A" w:rsidP="005D2303">
      <w:pPr>
        <w:widowControl w:val="0"/>
        <w:suppressAutoHyphens w:val="0"/>
        <w:rPr>
          <w:b/>
          <w:sz w:val="28"/>
          <w:szCs w:val="28"/>
        </w:rPr>
      </w:pPr>
      <w:r w:rsidRPr="00AD274C">
        <w:rPr>
          <w:b/>
          <w:sz w:val="28"/>
          <w:szCs w:val="28"/>
        </w:rPr>
        <w:t xml:space="preserve">Статья 67. Правовые </w:t>
      </w:r>
      <w:r w:rsidR="0083303D" w:rsidRPr="00AD274C">
        <w:rPr>
          <w:b/>
          <w:sz w:val="28"/>
          <w:szCs w:val="28"/>
        </w:rPr>
        <w:t>акты председателя Журавского</w:t>
      </w:r>
      <w:r w:rsidRPr="00AD274C">
        <w:rPr>
          <w:b/>
          <w:sz w:val="28"/>
          <w:szCs w:val="28"/>
        </w:rPr>
        <w:t xml:space="preserve"> сельского совета - главы администрации</w:t>
      </w:r>
      <w:r w:rsidR="0083303D" w:rsidRPr="00AD274C">
        <w:rPr>
          <w:b/>
          <w:sz w:val="28"/>
          <w:szCs w:val="28"/>
        </w:rPr>
        <w:t xml:space="preserve"> Журавского</w:t>
      </w:r>
      <w:r w:rsidRPr="00AD274C">
        <w:rPr>
          <w:b/>
          <w:sz w:val="28"/>
          <w:szCs w:val="28"/>
        </w:rPr>
        <w:t xml:space="preserve"> сельского поселения</w:t>
      </w:r>
    </w:p>
    <w:p w:rsidR="003C7326" w:rsidRPr="00AD274C" w:rsidRDefault="003C7326" w:rsidP="005D2303">
      <w:pPr>
        <w:widowControl w:val="0"/>
        <w:suppressAutoHyphens w:val="0"/>
        <w:rPr>
          <w:sz w:val="28"/>
          <w:szCs w:val="28"/>
        </w:rPr>
      </w:pPr>
    </w:p>
    <w:p w:rsidR="00E62D53" w:rsidRPr="00AD274C" w:rsidRDefault="0083303D" w:rsidP="005D2303">
      <w:pPr>
        <w:widowControl w:val="0"/>
        <w:numPr>
          <w:ilvl w:val="0"/>
          <w:numId w:val="21"/>
        </w:numPr>
        <w:suppressAutoHyphens w:val="0"/>
        <w:ind w:left="0"/>
        <w:jc w:val="both"/>
        <w:rPr>
          <w:sz w:val="28"/>
          <w:szCs w:val="28"/>
        </w:rPr>
      </w:pPr>
      <w:proofErr w:type="gramStart"/>
      <w:r w:rsidRPr="00AD274C">
        <w:rPr>
          <w:sz w:val="28"/>
          <w:szCs w:val="28"/>
        </w:rPr>
        <w:t>Председатель Журавского</w:t>
      </w:r>
      <w:r w:rsidR="00BD6C3A" w:rsidRPr="00AD274C">
        <w:rPr>
          <w:sz w:val="28"/>
          <w:szCs w:val="28"/>
        </w:rPr>
        <w:t xml:space="preserve"> сельского совета - гл</w:t>
      </w:r>
      <w:r w:rsidRPr="00AD274C">
        <w:rPr>
          <w:sz w:val="28"/>
          <w:szCs w:val="28"/>
        </w:rPr>
        <w:t>ава администрации Журавского</w:t>
      </w:r>
      <w:r w:rsidR="00BD6C3A" w:rsidRPr="00AD274C">
        <w:rPr>
          <w:sz w:val="28"/>
          <w:szCs w:val="28"/>
        </w:rPr>
        <w:t xml:space="preserve"> сельского поселения в пределах своих полномочий, установленных настоящим ус</w:t>
      </w:r>
      <w:r w:rsidRPr="00AD274C">
        <w:rPr>
          <w:sz w:val="28"/>
          <w:szCs w:val="28"/>
        </w:rPr>
        <w:t>тавом и решениями Журавского</w:t>
      </w:r>
      <w:r w:rsidR="00BD6C3A" w:rsidRPr="00AD274C">
        <w:rPr>
          <w:sz w:val="28"/>
          <w:szCs w:val="28"/>
        </w:rPr>
        <w:t xml:space="preserve"> сельского совета, издает постановления и распоряжения по вопросам организ</w:t>
      </w:r>
      <w:r w:rsidRPr="00AD274C">
        <w:rPr>
          <w:sz w:val="28"/>
          <w:szCs w:val="28"/>
        </w:rPr>
        <w:t>ации деятельности Журавского</w:t>
      </w:r>
      <w:r w:rsidR="00BD6C3A" w:rsidRPr="00AD274C">
        <w:rPr>
          <w:sz w:val="28"/>
          <w:szCs w:val="28"/>
        </w:rPr>
        <w:t xml:space="preserve"> сельского совета, а также по иным вопросам, отнесенным к его полномочиям Уставом Поселения в соответствии с Федеральным законом от 6 октября 2003 года № 131-ФЗ «Об общих принципах организации местного самоуправления</w:t>
      </w:r>
      <w:proofErr w:type="gramEnd"/>
      <w:r w:rsidR="00BD6C3A" w:rsidRPr="00AD274C">
        <w:rPr>
          <w:sz w:val="28"/>
          <w:szCs w:val="28"/>
        </w:rPr>
        <w:t xml:space="preserve"> в Российской Федерации» и другими федеральными законами.</w:t>
      </w:r>
    </w:p>
    <w:p w:rsidR="00E62D53" w:rsidRPr="00AD274C" w:rsidRDefault="0083303D" w:rsidP="005D2303">
      <w:pPr>
        <w:widowControl w:val="0"/>
        <w:numPr>
          <w:ilvl w:val="0"/>
          <w:numId w:val="21"/>
        </w:numPr>
        <w:suppressAutoHyphens w:val="0"/>
        <w:ind w:left="0"/>
        <w:jc w:val="both"/>
        <w:rPr>
          <w:sz w:val="28"/>
          <w:szCs w:val="28"/>
        </w:rPr>
      </w:pPr>
      <w:r w:rsidRPr="00AD274C">
        <w:rPr>
          <w:sz w:val="28"/>
          <w:szCs w:val="28"/>
        </w:rPr>
        <w:t>Председатель Журавского</w:t>
      </w:r>
      <w:r w:rsidR="00BD6C3A" w:rsidRPr="00AD274C">
        <w:rPr>
          <w:sz w:val="28"/>
          <w:szCs w:val="28"/>
        </w:rPr>
        <w:t xml:space="preserve"> сельского совета - гл</w:t>
      </w:r>
      <w:r w:rsidRPr="00AD274C">
        <w:rPr>
          <w:sz w:val="28"/>
          <w:szCs w:val="28"/>
        </w:rPr>
        <w:t>ава администрации Журавского</w:t>
      </w:r>
      <w:r w:rsidR="00BD6C3A" w:rsidRPr="00AD274C">
        <w:rPr>
          <w:sz w:val="28"/>
          <w:szCs w:val="28"/>
        </w:rPr>
        <w:t xml:space="preserve"> сельского поселения в пределах своих полномочий, установленных федеральными законами, законами Республики Крым,</w:t>
      </w:r>
      <w:r w:rsidR="0021128F" w:rsidRPr="00AD274C">
        <w:rPr>
          <w:sz w:val="28"/>
          <w:szCs w:val="28"/>
        </w:rPr>
        <w:t xml:space="preserve"> настоящим уставом, </w:t>
      </w:r>
      <w:r w:rsidRPr="00AD274C">
        <w:rPr>
          <w:sz w:val="28"/>
          <w:szCs w:val="28"/>
        </w:rPr>
        <w:t>правовыми актами Журавского</w:t>
      </w:r>
      <w:r w:rsidR="00BD6C3A" w:rsidRPr="00AD274C">
        <w:rPr>
          <w:sz w:val="28"/>
          <w:szCs w:val="28"/>
        </w:rPr>
        <w:t xml:space="preserve"> сельского совета, издает:</w:t>
      </w:r>
    </w:p>
    <w:p w:rsidR="00E62D53" w:rsidRPr="00AD274C" w:rsidRDefault="00BD6C3A" w:rsidP="005D2303">
      <w:pPr>
        <w:widowControl w:val="0"/>
        <w:numPr>
          <w:ilvl w:val="0"/>
          <w:numId w:val="33"/>
        </w:numPr>
        <w:suppressAutoHyphens w:val="0"/>
        <w:ind w:left="0"/>
        <w:jc w:val="both"/>
        <w:rPr>
          <w:sz w:val="28"/>
          <w:szCs w:val="28"/>
        </w:rPr>
      </w:pPr>
      <w:r w:rsidRPr="00AD274C">
        <w:rPr>
          <w:sz w:val="28"/>
          <w:szCs w:val="28"/>
        </w:rPr>
        <w:t>постановления и распоряжения администрации</w:t>
      </w:r>
      <w:r w:rsidRPr="00AD274C">
        <w:rPr>
          <w:color w:val="FF0000"/>
          <w:sz w:val="28"/>
          <w:szCs w:val="28"/>
        </w:rPr>
        <w:t xml:space="preserve"> </w:t>
      </w:r>
      <w:r w:rsidR="0083303D" w:rsidRPr="00AD274C">
        <w:rPr>
          <w:sz w:val="28"/>
          <w:szCs w:val="28"/>
        </w:rPr>
        <w:t>Журавского</w:t>
      </w:r>
      <w:r w:rsidRPr="00AD274C">
        <w:rPr>
          <w:sz w:val="28"/>
          <w:szCs w:val="28"/>
        </w:rPr>
        <w:t xml:space="preserve"> сельского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Республики Крым;</w:t>
      </w:r>
    </w:p>
    <w:p w:rsidR="00E62D53" w:rsidRPr="00AD274C" w:rsidRDefault="00BD6C3A" w:rsidP="005D2303">
      <w:pPr>
        <w:widowControl w:val="0"/>
        <w:numPr>
          <w:ilvl w:val="0"/>
          <w:numId w:val="33"/>
        </w:numPr>
        <w:suppressAutoHyphens w:val="0"/>
        <w:ind w:left="0"/>
        <w:jc w:val="both"/>
        <w:rPr>
          <w:b/>
          <w:sz w:val="28"/>
          <w:szCs w:val="28"/>
        </w:rPr>
      </w:pPr>
      <w:r w:rsidRPr="00AD274C">
        <w:rPr>
          <w:sz w:val="28"/>
          <w:szCs w:val="28"/>
        </w:rPr>
        <w:t>распоряже</w:t>
      </w:r>
      <w:r w:rsidR="0083303D" w:rsidRPr="00AD274C">
        <w:rPr>
          <w:sz w:val="28"/>
          <w:szCs w:val="28"/>
        </w:rPr>
        <w:t>ния администрации Журавского</w:t>
      </w:r>
      <w:r w:rsidRPr="00AD274C">
        <w:rPr>
          <w:sz w:val="28"/>
          <w:szCs w:val="28"/>
        </w:rPr>
        <w:t xml:space="preserve"> сельского поселения по вопросам организ</w:t>
      </w:r>
      <w:r w:rsidR="0083303D" w:rsidRPr="00AD274C">
        <w:rPr>
          <w:sz w:val="28"/>
          <w:szCs w:val="28"/>
        </w:rPr>
        <w:t>ации работы администрации Журавского</w:t>
      </w:r>
      <w:r w:rsidRPr="00AD274C">
        <w:rPr>
          <w:sz w:val="28"/>
          <w:szCs w:val="28"/>
        </w:rPr>
        <w:t xml:space="preserve"> сельского поселения.</w:t>
      </w:r>
    </w:p>
    <w:p w:rsidR="003C7326" w:rsidRPr="00AD274C" w:rsidRDefault="003C7326" w:rsidP="003C7326">
      <w:pPr>
        <w:widowControl w:val="0"/>
        <w:suppressAutoHyphens w:val="0"/>
        <w:jc w:val="both"/>
        <w:rPr>
          <w:b/>
          <w:sz w:val="28"/>
          <w:szCs w:val="28"/>
        </w:rPr>
      </w:pPr>
    </w:p>
    <w:p w:rsidR="00E62D53" w:rsidRPr="00AD274C" w:rsidRDefault="00BD6C3A" w:rsidP="005D2303">
      <w:pPr>
        <w:widowControl w:val="0"/>
        <w:suppressAutoHyphens w:val="0"/>
        <w:rPr>
          <w:b/>
          <w:sz w:val="28"/>
          <w:szCs w:val="28"/>
        </w:rPr>
      </w:pPr>
      <w:r w:rsidRPr="00AD274C">
        <w:rPr>
          <w:b/>
          <w:sz w:val="28"/>
          <w:szCs w:val="28"/>
        </w:rPr>
        <w:t>Статья 68. Порядок опубликования (обнародования) и вступления в силу муниципальных правовых актов</w:t>
      </w:r>
    </w:p>
    <w:p w:rsidR="0021128F" w:rsidRPr="00AD274C" w:rsidRDefault="0021128F" w:rsidP="005D2303">
      <w:pPr>
        <w:widowControl w:val="0"/>
        <w:suppressAutoHyphens w:val="0"/>
        <w:rPr>
          <w:sz w:val="28"/>
          <w:szCs w:val="28"/>
        </w:rPr>
      </w:pPr>
    </w:p>
    <w:p w:rsidR="00E62D53" w:rsidRPr="00AD274C" w:rsidRDefault="0083303D" w:rsidP="005D2303">
      <w:pPr>
        <w:widowControl w:val="0"/>
        <w:numPr>
          <w:ilvl w:val="0"/>
          <w:numId w:val="57"/>
        </w:numPr>
        <w:suppressAutoHyphens w:val="0"/>
        <w:ind w:left="0"/>
        <w:jc w:val="both"/>
        <w:rPr>
          <w:sz w:val="28"/>
          <w:szCs w:val="28"/>
        </w:rPr>
      </w:pPr>
      <w:r w:rsidRPr="00AD274C">
        <w:rPr>
          <w:sz w:val="28"/>
          <w:szCs w:val="28"/>
        </w:rPr>
        <w:t>Решения Журавского</w:t>
      </w:r>
      <w:r w:rsidR="00BD6C3A" w:rsidRPr="00AD274C">
        <w:rPr>
          <w:sz w:val="28"/>
          <w:szCs w:val="28"/>
        </w:rPr>
        <w:t xml:space="preserve"> сельского совета вступают в силу по истечении 10 дней со дня их подписа</w:t>
      </w:r>
      <w:r w:rsidRPr="00AD274C">
        <w:rPr>
          <w:sz w:val="28"/>
          <w:szCs w:val="28"/>
        </w:rPr>
        <w:t>ния председателем Журавского</w:t>
      </w:r>
      <w:r w:rsidR="00BD6C3A" w:rsidRPr="00AD274C">
        <w:rPr>
          <w:sz w:val="28"/>
          <w:szCs w:val="28"/>
        </w:rPr>
        <w:t xml:space="preserve"> сельского совета - гла</w:t>
      </w:r>
      <w:r w:rsidRPr="00AD274C">
        <w:rPr>
          <w:sz w:val="28"/>
          <w:szCs w:val="28"/>
        </w:rPr>
        <w:t>вой администрации Журавского</w:t>
      </w:r>
      <w:r w:rsidR="00BD6C3A" w:rsidRPr="00AD274C">
        <w:rPr>
          <w:sz w:val="28"/>
          <w:szCs w:val="28"/>
        </w:rPr>
        <w:t xml:space="preserve"> сельского поселения, если иное не определено самим решением.</w:t>
      </w:r>
    </w:p>
    <w:p w:rsidR="00E62D53" w:rsidRPr="00AD274C" w:rsidRDefault="0021128F" w:rsidP="005D2303">
      <w:pPr>
        <w:widowControl w:val="0"/>
        <w:numPr>
          <w:ilvl w:val="0"/>
          <w:numId w:val="57"/>
        </w:numPr>
        <w:suppressAutoHyphens w:val="0"/>
        <w:ind w:left="0"/>
        <w:jc w:val="both"/>
        <w:rPr>
          <w:sz w:val="28"/>
          <w:szCs w:val="28"/>
        </w:rPr>
      </w:pPr>
      <w:r w:rsidRPr="00AD274C">
        <w:rPr>
          <w:sz w:val="28"/>
          <w:szCs w:val="28"/>
        </w:rPr>
        <w:t>П</w:t>
      </w:r>
      <w:r w:rsidR="0083303D" w:rsidRPr="00AD274C">
        <w:rPr>
          <w:sz w:val="28"/>
          <w:szCs w:val="28"/>
        </w:rPr>
        <w:t>равовые акты Журавского</w:t>
      </w:r>
      <w:r w:rsidR="00BD6C3A" w:rsidRPr="00AD274C">
        <w:rPr>
          <w:sz w:val="28"/>
          <w:szCs w:val="28"/>
        </w:rPr>
        <w:t xml:space="preserve"> сельского совета о налогах и сборах вступают в силу в соответствии с Налоговым кодексом Российской Федерации. </w:t>
      </w:r>
    </w:p>
    <w:p w:rsidR="00E62D53" w:rsidRPr="00AD274C" w:rsidRDefault="003F0984" w:rsidP="005D2303">
      <w:pPr>
        <w:widowControl w:val="0"/>
        <w:numPr>
          <w:ilvl w:val="0"/>
          <w:numId w:val="57"/>
        </w:numPr>
        <w:suppressAutoHyphens w:val="0"/>
        <w:ind w:left="0"/>
        <w:jc w:val="both"/>
        <w:rPr>
          <w:sz w:val="28"/>
          <w:szCs w:val="28"/>
        </w:rPr>
      </w:pPr>
      <w:r w:rsidRPr="00AD274C">
        <w:rPr>
          <w:sz w:val="28"/>
          <w:szCs w:val="28"/>
        </w:rPr>
        <w:t>Решения Журавского</w:t>
      </w:r>
      <w:r w:rsidR="00BD6C3A" w:rsidRPr="00AD274C">
        <w:rPr>
          <w:sz w:val="28"/>
          <w:szCs w:val="28"/>
        </w:rPr>
        <w:t xml:space="preserve"> сельского совета о принятии устава Поселения или внесении изменений в настоящий устав вступают в силу в порядке, установленном федеральным законодательством.</w:t>
      </w:r>
    </w:p>
    <w:p w:rsidR="00E62D53" w:rsidRPr="00AD274C" w:rsidRDefault="00BD6C3A" w:rsidP="005D2303">
      <w:pPr>
        <w:widowControl w:val="0"/>
        <w:numPr>
          <w:ilvl w:val="0"/>
          <w:numId w:val="57"/>
        </w:numPr>
        <w:suppressAutoHyphens w:val="0"/>
        <w:ind w:left="0"/>
        <w:jc w:val="both"/>
        <w:rPr>
          <w:sz w:val="28"/>
          <w:szCs w:val="28"/>
        </w:rPr>
      </w:pPr>
      <w:r w:rsidRPr="00AD274C">
        <w:rPr>
          <w:sz w:val="28"/>
          <w:szCs w:val="28"/>
        </w:rPr>
        <w:t xml:space="preserve">Правовые </w:t>
      </w:r>
      <w:r w:rsidR="003F0984" w:rsidRPr="00AD274C">
        <w:rPr>
          <w:sz w:val="28"/>
          <w:szCs w:val="28"/>
        </w:rPr>
        <w:t>акты председателя Журавского</w:t>
      </w:r>
      <w:r w:rsidRPr="00AD274C">
        <w:rPr>
          <w:sz w:val="28"/>
          <w:szCs w:val="28"/>
        </w:rPr>
        <w:t xml:space="preserve"> сельского совета - гла</w:t>
      </w:r>
      <w:r w:rsidR="003F0984" w:rsidRPr="00AD274C">
        <w:rPr>
          <w:sz w:val="28"/>
          <w:szCs w:val="28"/>
        </w:rPr>
        <w:t>вы администрации Журавского</w:t>
      </w:r>
      <w:r w:rsidRPr="00AD274C">
        <w:rPr>
          <w:sz w:val="28"/>
          <w:szCs w:val="28"/>
        </w:rPr>
        <w:t xml:space="preserve"> сельского поселения, иных должностных лиц местного самоуправления вступают в силу со дня их подписания, если иное не установлено самими актами.</w:t>
      </w:r>
    </w:p>
    <w:p w:rsidR="00E62D53" w:rsidRPr="00AD274C" w:rsidRDefault="00BD6C3A" w:rsidP="005D2303">
      <w:pPr>
        <w:widowControl w:val="0"/>
        <w:numPr>
          <w:ilvl w:val="0"/>
          <w:numId w:val="57"/>
        </w:numPr>
        <w:suppressAutoHyphens w:val="0"/>
        <w:ind w:left="0"/>
        <w:jc w:val="both"/>
        <w:rPr>
          <w:sz w:val="28"/>
          <w:szCs w:val="28"/>
        </w:rPr>
      </w:pPr>
      <w:r w:rsidRPr="00AD274C">
        <w:rPr>
          <w:sz w:val="28"/>
          <w:szCs w:val="28"/>
        </w:rPr>
        <w:t xml:space="preserve">Муниципальные правовые акты, затрагивающие права, свободы и обязанности человека и гражданина, вступают в силу после их официального опубликования (обнародования). </w:t>
      </w:r>
    </w:p>
    <w:p w:rsidR="00E62D53" w:rsidRPr="00AD274C" w:rsidRDefault="00BD6C3A" w:rsidP="005D2303">
      <w:pPr>
        <w:widowControl w:val="0"/>
        <w:numPr>
          <w:ilvl w:val="0"/>
          <w:numId w:val="57"/>
        </w:numPr>
        <w:suppressAutoHyphens w:val="0"/>
        <w:ind w:left="0"/>
        <w:jc w:val="both"/>
        <w:rPr>
          <w:sz w:val="28"/>
          <w:szCs w:val="28"/>
        </w:rPr>
      </w:pPr>
      <w:r w:rsidRPr="00AD274C">
        <w:rPr>
          <w:sz w:val="28"/>
          <w:szCs w:val="28"/>
        </w:rPr>
        <w:t>Каждый муниципальный правовой акт должен содержать его реквизиты: наименование, дату его подписания (для правов</w:t>
      </w:r>
      <w:r w:rsidR="003F0984" w:rsidRPr="00AD274C">
        <w:rPr>
          <w:sz w:val="28"/>
          <w:szCs w:val="28"/>
        </w:rPr>
        <w:t>ых актов, принятых Журавским</w:t>
      </w:r>
      <w:r w:rsidRPr="00AD274C">
        <w:rPr>
          <w:sz w:val="28"/>
          <w:szCs w:val="28"/>
        </w:rPr>
        <w:t xml:space="preserve"> сельским советом - также да</w:t>
      </w:r>
      <w:r w:rsidR="003F0984" w:rsidRPr="00AD274C">
        <w:rPr>
          <w:sz w:val="28"/>
          <w:szCs w:val="28"/>
        </w:rPr>
        <w:t>ту его принятия Журавским</w:t>
      </w:r>
      <w:r w:rsidRPr="00AD274C">
        <w:rPr>
          <w:sz w:val="28"/>
          <w:szCs w:val="28"/>
        </w:rPr>
        <w:t xml:space="preserve"> сельским советом), регистрационный номер, наименование должностного лица, подписавшего правовой акт, печать.</w:t>
      </w:r>
    </w:p>
    <w:p w:rsidR="00E62D53" w:rsidRPr="00AD274C" w:rsidRDefault="003F0984" w:rsidP="005D2303">
      <w:pPr>
        <w:widowControl w:val="0"/>
        <w:numPr>
          <w:ilvl w:val="0"/>
          <w:numId w:val="57"/>
        </w:numPr>
        <w:suppressAutoHyphens w:val="0"/>
        <w:ind w:left="0"/>
        <w:jc w:val="both"/>
        <w:rPr>
          <w:sz w:val="28"/>
          <w:szCs w:val="28"/>
        </w:rPr>
      </w:pPr>
      <w:r w:rsidRPr="00AD274C">
        <w:rPr>
          <w:sz w:val="28"/>
          <w:szCs w:val="28"/>
        </w:rPr>
        <w:t>Решения Журавского</w:t>
      </w:r>
      <w:r w:rsidR="00BD6C3A" w:rsidRPr="00AD274C">
        <w:rPr>
          <w:sz w:val="28"/>
          <w:szCs w:val="28"/>
        </w:rPr>
        <w:t xml:space="preserve"> сельского совета о бюджете Поселения, об </w:t>
      </w:r>
      <w:proofErr w:type="gramStart"/>
      <w:r w:rsidR="00BD6C3A" w:rsidRPr="00AD274C">
        <w:rPr>
          <w:sz w:val="28"/>
          <w:szCs w:val="28"/>
        </w:rPr>
        <w:t>отчете</w:t>
      </w:r>
      <w:proofErr w:type="gramEnd"/>
      <w:r w:rsidR="00BD6C3A" w:rsidRPr="00AD274C">
        <w:rPr>
          <w:sz w:val="28"/>
          <w:szCs w:val="28"/>
        </w:rPr>
        <w:t xml:space="preserve"> о его исполнении, об установлении местных налогов и </w:t>
      </w:r>
      <w:r w:rsidRPr="00AD274C">
        <w:rPr>
          <w:sz w:val="28"/>
          <w:szCs w:val="28"/>
        </w:rPr>
        <w:t>сборов, Регламент Журавского</w:t>
      </w:r>
      <w:r w:rsidR="00BD6C3A" w:rsidRPr="00AD274C">
        <w:rPr>
          <w:sz w:val="28"/>
          <w:szCs w:val="28"/>
        </w:rPr>
        <w:t xml:space="preserve"> се</w:t>
      </w:r>
      <w:r w:rsidR="0021128F" w:rsidRPr="00AD274C">
        <w:rPr>
          <w:sz w:val="28"/>
          <w:szCs w:val="28"/>
        </w:rPr>
        <w:t xml:space="preserve">льского совета, иные </w:t>
      </w:r>
      <w:r w:rsidR="00BD6C3A" w:rsidRPr="00AD274C">
        <w:rPr>
          <w:sz w:val="28"/>
          <w:szCs w:val="28"/>
        </w:rPr>
        <w:t xml:space="preserve"> право</w:t>
      </w:r>
      <w:r w:rsidRPr="00AD274C">
        <w:rPr>
          <w:sz w:val="28"/>
          <w:szCs w:val="28"/>
        </w:rPr>
        <w:t>вые акты, принятые Журавским</w:t>
      </w:r>
      <w:r w:rsidR="00BD6C3A" w:rsidRPr="00AD274C">
        <w:rPr>
          <w:sz w:val="28"/>
          <w:szCs w:val="28"/>
        </w:rPr>
        <w:t xml:space="preserve"> сельским советом, должны быть официально опубликованы (обнародованы) в семидневный срок со дня их подписания, за исключением муниципальных правовых актов или их отдельных положений, содержащих сведения, распространение которых ограничено федеральным законодательством.</w:t>
      </w:r>
    </w:p>
    <w:p w:rsidR="00E62D53" w:rsidRPr="00AD274C" w:rsidRDefault="00BD6C3A" w:rsidP="005D2303">
      <w:pPr>
        <w:widowControl w:val="0"/>
        <w:numPr>
          <w:ilvl w:val="0"/>
          <w:numId w:val="57"/>
        </w:numPr>
        <w:suppressAutoHyphens w:val="0"/>
        <w:ind w:left="0"/>
        <w:jc w:val="both"/>
        <w:rPr>
          <w:sz w:val="28"/>
          <w:szCs w:val="28"/>
        </w:rPr>
      </w:pPr>
      <w:r w:rsidRPr="00AD274C">
        <w:rPr>
          <w:sz w:val="28"/>
          <w:szCs w:val="28"/>
        </w:rPr>
        <w:t>Обязательному официальному опубликованию (обнародованию) подлежат также правовые акты о назначении муниципальных выборов, местного референдума, голосования п</w:t>
      </w:r>
      <w:r w:rsidR="003F0984" w:rsidRPr="00AD274C">
        <w:rPr>
          <w:sz w:val="28"/>
          <w:szCs w:val="28"/>
        </w:rPr>
        <w:t>о отзыву депутата Журавского</w:t>
      </w:r>
      <w:r w:rsidRPr="00AD274C">
        <w:rPr>
          <w:sz w:val="28"/>
          <w:szCs w:val="28"/>
        </w:rPr>
        <w:t xml:space="preserve"> сельского совета, по вопросу изменения границ, преобразования Поселения, избра</w:t>
      </w:r>
      <w:r w:rsidR="003F0984" w:rsidRPr="00AD274C">
        <w:rPr>
          <w:sz w:val="28"/>
          <w:szCs w:val="28"/>
        </w:rPr>
        <w:t xml:space="preserve">нии председателя Журавского </w:t>
      </w:r>
      <w:r w:rsidRPr="00AD274C">
        <w:rPr>
          <w:sz w:val="28"/>
          <w:szCs w:val="28"/>
        </w:rPr>
        <w:t>сельского совета - гл</w:t>
      </w:r>
      <w:r w:rsidR="003F0984" w:rsidRPr="00AD274C">
        <w:rPr>
          <w:sz w:val="28"/>
          <w:szCs w:val="28"/>
        </w:rPr>
        <w:t>авы администрации Журавского</w:t>
      </w:r>
      <w:r w:rsidRPr="00AD274C">
        <w:rPr>
          <w:sz w:val="28"/>
          <w:szCs w:val="28"/>
        </w:rPr>
        <w:t xml:space="preserve"> сельского поселения и его заместителя (заместителей) и иные акты в соответствии с законодательством. </w:t>
      </w:r>
    </w:p>
    <w:p w:rsidR="00E62D53" w:rsidRPr="00AD274C" w:rsidRDefault="00BD6C3A" w:rsidP="005D2303">
      <w:pPr>
        <w:widowControl w:val="0"/>
        <w:numPr>
          <w:ilvl w:val="0"/>
          <w:numId w:val="57"/>
        </w:numPr>
        <w:suppressAutoHyphens w:val="0"/>
        <w:ind w:left="0"/>
        <w:jc w:val="both"/>
        <w:rPr>
          <w:sz w:val="28"/>
          <w:szCs w:val="28"/>
        </w:rPr>
      </w:pPr>
      <w:r w:rsidRPr="00AD274C">
        <w:rPr>
          <w:sz w:val="28"/>
          <w:szCs w:val="28"/>
        </w:rPr>
        <w:t>Муниципальные правовые акты, официальное опубликование (обнародование) которых в соответствии с законодательством или настоящим уставом не является обязательным, могут быть опубликованы (обнародованы) по решению издавших их органов или должностных лиц местного самоуправления Поселения.</w:t>
      </w:r>
    </w:p>
    <w:p w:rsidR="00E62D53" w:rsidRPr="00AD274C" w:rsidRDefault="00BD6C3A" w:rsidP="005D2303">
      <w:pPr>
        <w:widowControl w:val="0"/>
        <w:numPr>
          <w:ilvl w:val="0"/>
          <w:numId w:val="57"/>
        </w:numPr>
        <w:suppressAutoHyphens w:val="0"/>
        <w:ind w:left="0"/>
        <w:jc w:val="both"/>
        <w:rPr>
          <w:sz w:val="28"/>
          <w:szCs w:val="28"/>
        </w:rPr>
      </w:pPr>
      <w:r w:rsidRPr="00AD274C">
        <w:rPr>
          <w:sz w:val="28"/>
          <w:szCs w:val="28"/>
        </w:rPr>
        <w:t xml:space="preserve">При опубликовании (обнародовании) указываются реквизиты </w:t>
      </w:r>
      <w:r w:rsidRPr="00AD274C">
        <w:rPr>
          <w:sz w:val="28"/>
          <w:szCs w:val="28"/>
        </w:rPr>
        <w:lastRenderedPageBreak/>
        <w:t>муниципального правового акта.</w:t>
      </w:r>
    </w:p>
    <w:p w:rsidR="00E62D53" w:rsidRPr="00AD274C" w:rsidRDefault="00BD6C3A" w:rsidP="005D2303">
      <w:pPr>
        <w:widowControl w:val="0"/>
        <w:numPr>
          <w:ilvl w:val="0"/>
          <w:numId w:val="57"/>
        </w:numPr>
        <w:suppressAutoHyphens w:val="0"/>
        <w:ind w:left="0"/>
        <w:jc w:val="both"/>
        <w:rPr>
          <w:sz w:val="28"/>
          <w:szCs w:val="28"/>
        </w:rPr>
      </w:pPr>
      <w:r w:rsidRPr="00AD274C">
        <w:rPr>
          <w:sz w:val="28"/>
          <w:szCs w:val="28"/>
        </w:rPr>
        <w:t xml:space="preserve">Официальное опубликование (обнародование) муниципальных правовых актов осуществляется посредством: </w:t>
      </w:r>
    </w:p>
    <w:p w:rsidR="00E62D53" w:rsidRPr="00AD274C" w:rsidRDefault="00BD6C3A" w:rsidP="005D2303">
      <w:pPr>
        <w:widowControl w:val="0"/>
        <w:numPr>
          <w:ilvl w:val="0"/>
          <w:numId w:val="28"/>
        </w:numPr>
        <w:suppressAutoHyphens w:val="0"/>
        <w:ind w:left="0" w:hanging="254"/>
        <w:jc w:val="both"/>
        <w:rPr>
          <w:sz w:val="28"/>
          <w:szCs w:val="28"/>
        </w:rPr>
      </w:pPr>
      <w:r w:rsidRPr="00AD274C">
        <w:rPr>
          <w:sz w:val="28"/>
          <w:szCs w:val="28"/>
        </w:rPr>
        <w:t>опубликования текста правового акта в печатных средствах массовой информации - газете «</w:t>
      </w:r>
      <w:proofErr w:type="spellStart"/>
      <w:r w:rsidRPr="00AD274C">
        <w:rPr>
          <w:sz w:val="28"/>
          <w:szCs w:val="28"/>
        </w:rPr>
        <w:t>Кировец</w:t>
      </w:r>
      <w:proofErr w:type="spellEnd"/>
      <w:r w:rsidRPr="00AD274C">
        <w:rPr>
          <w:sz w:val="28"/>
          <w:szCs w:val="28"/>
        </w:rPr>
        <w:t>». При опубликовании текста правового акта в иных печатных средствах массовой информации должна быть отметка о том, что данное опубликование является официальным;</w:t>
      </w:r>
    </w:p>
    <w:p w:rsidR="00E62D53" w:rsidRPr="00AD274C" w:rsidRDefault="00BD6C3A" w:rsidP="005D2303">
      <w:pPr>
        <w:widowControl w:val="0"/>
        <w:numPr>
          <w:ilvl w:val="0"/>
          <w:numId w:val="28"/>
        </w:numPr>
        <w:suppressAutoHyphens w:val="0"/>
        <w:ind w:left="0" w:hanging="254"/>
        <w:jc w:val="both"/>
        <w:rPr>
          <w:sz w:val="28"/>
          <w:szCs w:val="28"/>
        </w:rPr>
      </w:pPr>
      <w:r w:rsidRPr="00AD274C">
        <w:rPr>
          <w:sz w:val="28"/>
          <w:szCs w:val="28"/>
        </w:rPr>
        <w:t>рассылки (раздачи) в централизованном порядке текста правового акта жителям Поселения, в том числе в виде сборника;</w:t>
      </w:r>
    </w:p>
    <w:p w:rsidR="00E62D53" w:rsidRPr="00AD274C" w:rsidRDefault="00BD6C3A" w:rsidP="005D2303">
      <w:pPr>
        <w:widowControl w:val="0"/>
        <w:numPr>
          <w:ilvl w:val="0"/>
          <w:numId w:val="28"/>
        </w:numPr>
        <w:suppressAutoHyphens w:val="0"/>
        <w:ind w:left="0" w:hanging="254"/>
        <w:jc w:val="both"/>
        <w:rPr>
          <w:sz w:val="28"/>
          <w:szCs w:val="28"/>
        </w:rPr>
      </w:pPr>
      <w:r w:rsidRPr="00AD274C">
        <w:rPr>
          <w:sz w:val="28"/>
          <w:szCs w:val="28"/>
        </w:rPr>
        <w:t>размещение текста правового акта на информационном стенде, на территории Поселения и в зда</w:t>
      </w:r>
      <w:r w:rsidR="003F0984" w:rsidRPr="00AD274C">
        <w:rPr>
          <w:sz w:val="28"/>
          <w:szCs w:val="28"/>
        </w:rPr>
        <w:t>нии администрации Журавского</w:t>
      </w:r>
      <w:r w:rsidRPr="00AD274C">
        <w:rPr>
          <w:sz w:val="28"/>
          <w:szCs w:val="28"/>
        </w:rPr>
        <w:t xml:space="preserve"> сельского поселения.</w:t>
      </w:r>
    </w:p>
    <w:p w:rsidR="00E62D53" w:rsidRPr="00AD274C" w:rsidRDefault="00BD6C3A" w:rsidP="005D2303">
      <w:pPr>
        <w:widowControl w:val="0"/>
        <w:numPr>
          <w:ilvl w:val="0"/>
          <w:numId w:val="57"/>
        </w:numPr>
        <w:suppressAutoHyphens w:val="0"/>
        <w:ind w:left="0"/>
        <w:jc w:val="both"/>
        <w:rPr>
          <w:sz w:val="28"/>
          <w:szCs w:val="28"/>
        </w:rPr>
      </w:pPr>
      <w:r w:rsidRPr="00AD274C">
        <w:rPr>
          <w:sz w:val="28"/>
          <w:szCs w:val="28"/>
        </w:rPr>
        <w:t>При опубликовании (обнародовании) муниципального правового акта должны быть указаны дата выхода печатного средства массовой информации либо сведения о дате обнародования соответствующего акта, которые должны соответствовать дате начала рассылки (раздачи) акта или его размещения на информационном стенде.</w:t>
      </w:r>
    </w:p>
    <w:p w:rsidR="00E62D53" w:rsidRPr="00AD274C" w:rsidRDefault="00BD6C3A" w:rsidP="005D2303">
      <w:pPr>
        <w:widowControl w:val="0"/>
        <w:numPr>
          <w:ilvl w:val="0"/>
          <w:numId w:val="57"/>
        </w:numPr>
        <w:suppressAutoHyphens w:val="0"/>
        <w:ind w:left="0"/>
        <w:jc w:val="both"/>
        <w:rPr>
          <w:bCs/>
          <w:sz w:val="28"/>
          <w:szCs w:val="28"/>
        </w:rPr>
      </w:pPr>
      <w:r w:rsidRPr="00AD274C">
        <w:rPr>
          <w:sz w:val="28"/>
          <w:szCs w:val="28"/>
        </w:rPr>
        <w:t>Муниципальные правовые акты, в том числе оформленные в виде правовых актов решения, принятые на местном референдуме (сходе граждан), направляю</w:t>
      </w:r>
      <w:r w:rsidR="003F0984" w:rsidRPr="00AD274C">
        <w:rPr>
          <w:sz w:val="28"/>
          <w:szCs w:val="28"/>
        </w:rPr>
        <w:t>тся председателем Журавского</w:t>
      </w:r>
      <w:r w:rsidRPr="00AD274C">
        <w:rPr>
          <w:sz w:val="28"/>
          <w:szCs w:val="28"/>
        </w:rPr>
        <w:t xml:space="preserve"> сельского совета - гла</w:t>
      </w:r>
      <w:r w:rsidR="003F0984" w:rsidRPr="00AD274C">
        <w:rPr>
          <w:sz w:val="28"/>
          <w:szCs w:val="28"/>
        </w:rPr>
        <w:t>вой администрации Журавского</w:t>
      </w:r>
      <w:r w:rsidRPr="00AD274C">
        <w:rPr>
          <w:sz w:val="28"/>
          <w:szCs w:val="28"/>
        </w:rPr>
        <w:t xml:space="preserve"> сельского поселения в орган государственной власти Республики Крым, ответственный за ведение регистра муниципальных правовых актов, в порядке, установленном соответствующим законом Республики Крым.</w:t>
      </w:r>
    </w:p>
    <w:p w:rsidR="003C7326" w:rsidRPr="00AD274C" w:rsidRDefault="003C7326" w:rsidP="003C7326">
      <w:pPr>
        <w:widowControl w:val="0"/>
        <w:suppressAutoHyphens w:val="0"/>
        <w:jc w:val="both"/>
        <w:rPr>
          <w:bCs/>
          <w:sz w:val="28"/>
          <w:szCs w:val="28"/>
        </w:rPr>
      </w:pPr>
    </w:p>
    <w:p w:rsidR="00E62D53" w:rsidRPr="00AD274C" w:rsidRDefault="008C3019" w:rsidP="005D2303">
      <w:pPr>
        <w:widowControl w:val="0"/>
        <w:suppressAutoHyphens w:val="0"/>
        <w:ind w:hanging="311"/>
        <w:rPr>
          <w:sz w:val="28"/>
          <w:szCs w:val="28"/>
        </w:rPr>
      </w:pPr>
      <w:r w:rsidRPr="00AD274C">
        <w:rPr>
          <w:b/>
          <w:bCs/>
          <w:sz w:val="28"/>
          <w:szCs w:val="28"/>
        </w:rPr>
        <w:t xml:space="preserve">     </w:t>
      </w:r>
      <w:r w:rsidR="00BD6C3A" w:rsidRPr="00AD274C">
        <w:rPr>
          <w:b/>
          <w:bCs/>
          <w:sz w:val="28"/>
          <w:szCs w:val="28"/>
        </w:rPr>
        <w:t>Статья 69. Антикорр</w:t>
      </w:r>
      <w:r w:rsidR="003C7326" w:rsidRPr="00AD274C">
        <w:rPr>
          <w:b/>
          <w:bCs/>
          <w:sz w:val="28"/>
          <w:szCs w:val="28"/>
        </w:rPr>
        <w:t xml:space="preserve">упционная экспертиза </w:t>
      </w:r>
      <w:r w:rsidR="00881848" w:rsidRPr="00AD274C">
        <w:rPr>
          <w:b/>
          <w:bCs/>
          <w:sz w:val="28"/>
          <w:szCs w:val="28"/>
        </w:rPr>
        <w:t xml:space="preserve"> нормативно </w:t>
      </w:r>
      <w:r w:rsidR="00BD6C3A" w:rsidRPr="00AD274C">
        <w:rPr>
          <w:b/>
          <w:bCs/>
          <w:sz w:val="28"/>
          <w:szCs w:val="28"/>
        </w:rPr>
        <w:t xml:space="preserve"> правов</w:t>
      </w:r>
      <w:r w:rsidR="003C7326" w:rsidRPr="00AD274C">
        <w:rPr>
          <w:b/>
          <w:bCs/>
          <w:sz w:val="28"/>
          <w:szCs w:val="28"/>
        </w:rPr>
        <w:t xml:space="preserve">ых актов и проектов </w:t>
      </w:r>
      <w:r w:rsidR="00BD6C3A" w:rsidRPr="00AD274C">
        <w:rPr>
          <w:b/>
          <w:bCs/>
          <w:sz w:val="28"/>
          <w:szCs w:val="28"/>
        </w:rPr>
        <w:t>правовых актов</w:t>
      </w:r>
    </w:p>
    <w:p w:rsidR="00E62D53" w:rsidRPr="00AD274C" w:rsidRDefault="00BD6C3A" w:rsidP="005D2303">
      <w:pPr>
        <w:widowControl w:val="0"/>
        <w:numPr>
          <w:ilvl w:val="0"/>
          <w:numId w:val="96"/>
        </w:numPr>
        <w:suppressAutoHyphens w:val="0"/>
        <w:ind w:left="0"/>
        <w:jc w:val="both"/>
        <w:rPr>
          <w:sz w:val="28"/>
          <w:szCs w:val="28"/>
        </w:rPr>
      </w:pPr>
      <w:r w:rsidRPr="00AD274C">
        <w:rPr>
          <w:sz w:val="28"/>
          <w:szCs w:val="28"/>
        </w:rPr>
        <w:t>Федеральным законодательством установлены правовые и организационные основы антикорр</w:t>
      </w:r>
      <w:r w:rsidR="003C7326" w:rsidRPr="00AD274C">
        <w:rPr>
          <w:sz w:val="28"/>
          <w:szCs w:val="28"/>
        </w:rPr>
        <w:t xml:space="preserve">упционной экспертизы </w:t>
      </w:r>
      <w:r w:rsidR="00881848" w:rsidRPr="00AD274C">
        <w:rPr>
          <w:sz w:val="28"/>
          <w:szCs w:val="28"/>
        </w:rPr>
        <w:t xml:space="preserve">нормативно </w:t>
      </w:r>
      <w:r w:rsidRPr="00AD274C">
        <w:rPr>
          <w:sz w:val="28"/>
          <w:szCs w:val="28"/>
        </w:rPr>
        <w:t xml:space="preserve"> правов</w:t>
      </w:r>
      <w:r w:rsidR="003C7326" w:rsidRPr="00AD274C">
        <w:rPr>
          <w:sz w:val="28"/>
          <w:szCs w:val="28"/>
        </w:rPr>
        <w:t xml:space="preserve">ых актов и проектов </w:t>
      </w:r>
      <w:r w:rsidRPr="00AD274C">
        <w:rPr>
          <w:sz w:val="28"/>
          <w:szCs w:val="28"/>
        </w:rPr>
        <w:t xml:space="preserve">правовых актов в целях выявления в них </w:t>
      </w:r>
      <w:proofErr w:type="spellStart"/>
      <w:r w:rsidRPr="00AD274C">
        <w:rPr>
          <w:sz w:val="28"/>
          <w:szCs w:val="28"/>
        </w:rPr>
        <w:t>коррупциогенных</w:t>
      </w:r>
      <w:proofErr w:type="spellEnd"/>
      <w:r w:rsidRPr="00AD274C">
        <w:rPr>
          <w:sz w:val="28"/>
          <w:szCs w:val="28"/>
        </w:rPr>
        <w:t xml:space="preserve"> факторов и их последующего устранения.</w:t>
      </w:r>
    </w:p>
    <w:p w:rsidR="00E62D53" w:rsidRPr="00AD274C" w:rsidRDefault="00BD6C3A" w:rsidP="005D2303">
      <w:pPr>
        <w:widowControl w:val="0"/>
        <w:numPr>
          <w:ilvl w:val="0"/>
          <w:numId w:val="96"/>
        </w:numPr>
        <w:suppressAutoHyphens w:val="0"/>
        <w:ind w:left="0"/>
        <w:jc w:val="both"/>
        <w:rPr>
          <w:sz w:val="28"/>
          <w:szCs w:val="28"/>
        </w:rPr>
      </w:pPr>
      <w:proofErr w:type="spellStart"/>
      <w:r w:rsidRPr="00AD274C">
        <w:rPr>
          <w:sz w:val="28"/>
          <w:szCs w:val="28"/>
        </w:rPr>
        <w:t>Коррупциогенными</w:t>
      </w:r>
      <w:proofErr w:type="spellEnd"/>
      <w:r w:rsidRPr="00AD274C">
        <w:rPr>
          <w:sz w:val="28"/>
          <w:szCs w:val="28"/>
        </w:rPr>
        <w:t xml:space="preserve"> факторам</w:t>
      </w:r>
      <w:r w:rsidR="003C7326" w:rsidRPr="00AD274C">
        <w:rPr>
          <w:sz w:val="28"/>
          <w:szCs w:val="28"/>
        </w:rPr>
        <w:t>и являются положения</w:t>
      </w:r>
      <w:r w:rsidR="00881848" w:rsidRPr="00AD274C">
        <w:rPr>
          <w:sz w:val="28"/>
          <w:szCs w:val="28"/>
        </w:rPr>
        <w:t xml:space="preserve"> нормативно </w:t>
      </w:r>
      <w:r w:rsidR="003C7326" w:rsidRPr="00AD274C">
        <w:rPr>
          <w:sz w:val="28"/>
          <w:szCs w:val="28"/>
        </w:rPr>
        <w:t xml:space="preserve"> </w:t>
      </w:r>
      <w:r w:rsidRPr="00AD274C">
        <w:rPr>
          <w:sz w:val="28"/>
          <w:szCs w:val="28"/>
        </w:rPr>
        <w:t xml:space="preserve"> правовых актов (проектов нормативных правовых актов), устанавливающие для </w:t>
      </w:r>
      <w:proofErr w:type="spellStart"/>
      <w:r w:rsidRPr="00AD274C">
        <w:rPr>
          <w:sz w:val="28"/>
          <w:szCs w:val="28"/>
        </w:rPr>
        <w:t>правоприменителя</w:t>
      </w:r>
      <w:proofErr w:type="spellEnd"/>
      <w:r w:rsidRPr="00AD274C">
        <w:rPr>
          <w:sz w:val="28"/>
          <w:szCs w:val="28"/>
        </w:rPr>
        <w:t xml:space="preserve"> необоснованно широкие пределы усмотрения или возможность необоснованного применения исключений из общих правил, а также положения, содержащие неопределенные, трудновыполнимые и (или) обременительные требования к гражданам и организациям и тем самым создающие условия для проявления коррупции.</w:t>
      </w:r>
    </w:p>
    <w:p w:rsidR="00E62D53" w:rsidRPr="00AD274C" w:rsidRDefault="00BD6C3A" w:rsidP="005D2303">
      <w:pPr>
        <w:widowControl w:val="0"/>
        <w:numPr>
          <w:ilvl w:val="0"/>
          <w:numId w:val="96"/>
        </w:numPr>
        <w:suppressAutoHyphens w:val="0"/>
        <w:ind w:left="0"/>
        <w:jc w:val="both"/>
        <w:rPr>
          <w:sz w:val="28"/>
          <w:szCs w:val="28"/>
        </w:rPr>
      </w:pPr>
      <w:r w:rsidRPr="00AD274C">
        <w:rPr>
          <w:sz w:val="28"/>
          <w:szCs w:val="28"/>
        </w:rPr>
        <w:t>Антикорр</w:t>
      </w:r>
      <w:r w:rsidR="003C7326" w:rsidRPr="00AD274C">
        <w:rPr>
          <w:sz w:val="28"/>
          <w:szCs w:val="28"/>
        </w:rPr>
        <w:t xml:space="preserve">упционная экспертиза </w:t>
      </w:r>
      <w:r w:rsidR="00881848" w:rsidRPr="00AD274C">
        <w:rPr>
          <w:sz w:val="28"/>
          <w:szCs w:val="28"/>
        </w:rPr>
        <w:t xml:space="preserve">нормативно </w:t>
      </w:r>
      <w:r w:rsidRPr="00AD274C">
        <w:rPr>
          <w:sz w:val="28"/>
          <w:szCs w:val="28"/>
        </w:rPr>
        <w:t xml:space="preserve"> прав</w:t>
      </w:r>
      <w:r w:rsidR="003C7326" w:rsidRPr="00AD274C">
        <w:rPr>
          <w:sz w:val="28"/>
          <w:szCs w:val="28"/>
        </w:rPr>
        <w:t xml:space="preserve">овых актов (проектов </w:t>
      </w:r>
      <w:r w:rsidRPr="00AD274C">
        <w:rPr>
          <w:sz w:val="28"/>
          <w:szCs w:val="28"/>
        </w:rPr>
        <w:t xml:space="preserve"> правовых актов) проводится:</w:t>
      </w:r>
    </w:p>
    <w:p w:rsidR="00E62D53" w:rsidRPr="00AD274C" w:rsidRDefault="00BD6C3A" w:rsidP="005D2303">
      <w:pPr>
        <w:widowControl w:val="0"/>
        <w:numPr>
          <w:ilvl w:val="0"/>
          <w:numId w:val="97"/>
        </w:numPr>
        <w:suppressAutoHyphens w:val="0"/>
        <w:ind w:left="0"/>
        <w:jc w:val="both"/>
        <w:rPr>
          <w:sz w:val="28"/>
          <w:szCs w:val="28"/>
        </w:rPr>
      </w:pPr>
      <w:proofErr w:type="gramStart"/>
      <w:r w:rsidRPr="00AD274C">
        <w:rPr>
          <w:sz w:val="28"/>
          <w:szCs w:val="28"/>
        </w:rPr>
        <w:t>прокуратурой Российской Федерации в установленном Генеральной прокуратурой Российской Федерации порядке и согласно методике, определенной Правительством Российской Федерации;</w:t>
      </w:r>
      <w:proofErr w:type="gramEnd"/>
    </w:p>
    <w:p w:rsidR="00E62D53" w:rsidRPr="00AD274C" w:rsidRDefault="00BD6C3A" w:rsidP="005D2303">
      <w:pPr>
        <w:widowControl w:val="0"/>
        <w:numPr>
          <w:ilvl w:val="0"/>
          <w:numId w:val="97"/>
        </w:numPr>
        <w:suppressAutoHyphens w:val="0"/>
        <w:ind w:left="0"/>
        <w:jc w:val="both"/>
        <w:rPr>
          <w:sz w:val="28"/>
          <w:szCs w:val="28"/>
        </w:rPr>
      </w:pPr>
      <w:r w:rsidRPr="00AD274C">
        <w:rPr>
          <w:sz w:val="28"/>
          <w:szCs w:val="28"/>
        </w:rPr>
        <w:t xml:space="preserve">федеральным органом исполнительной власти в области юстиции, в порядке и согласно методике, определенной Правительством Российской </w:t>
      </w:r>
      <w:r w:rsidRPr="00AD274C">
        <w:rPr>
          <w:sz w:val="28"/>
          <w:szCs w:val="28"/>
        </w:rPr>
        <w:lastRenderedPageBreak/>
        <w:t>Федерации;</w:t>
      </w:r>
    </w:p>
    <w:p w:rsidR="00E62D53" w:rsidRPr="00AD274C" w:rsidRDefault="00BD6C3A" w:rsidP="005D2303">
      <w:pPr>
        <w:widowControl w:val="0"/>
        <w:numPr>
          <w:ilvl w:val="0"/>
          <w:numId w:val="97"/>
        </w:numPr>
        <w:suppressAutoHyphens w:val="0"/>
        <w:ind w:left="0"/>
        <w:jc w:val="both"/>
        <w:rPr>
          <w:b/>
          <w:bCs/>
          <w:sz w:val="28"/>
          <w:szCs w:val="28"/>
        </w:rPr>
      </w:pPr>
      <w:r w:rsidRPr="00AD274C">
        <w:rPr>
          <w:sz w:val="28"/>
          <w:szCs w:val="28"/>
        </w:rPr>
        <w:t>органами, организациями, их должностными лицами, в порядке, устано</w:t>
      </w:r>
      <w:r w:rsidR="003C7326" w:rsidRPr="00AD274C">
        <w:rPr>
          <w:sz w:val="28"/>
          <w:szCs w:val="28"/>
        </w:rPr>
        <w:t xml:space="preserve">вленном </w:t>
      </w:r>
      <w:r w:rsidRPr="00AD274C">
        <w:rPr>
          <w:sz w:val="28"/>
          <w:szCs w:val="28"/>
        </w:rPr>
        <w:t xml:space="preserve"> правовыми актами соответствующих федеральных органов исполнительной власти, иных государственных органов и организаций, органов государственной власти субъектов Российской Федерации, органов местного самоуправления, и согласно методике, определенной Правительством Российской Федерации.</w:t>
      </w:r>
    </w:p>
    <w:p w:rsidR="003C7326" w:rsidRPr="00AD274C" w:rsidRDefault="003C7326" w:rsidP="003C7326">
      <w:pPr>
        <w:widowControl w:val="0"/>
        <w:suppressAutoHyphens w:val="0"/>
        <w:jc w:val="both"/>
        <w:rPr>
          <w:b/>
          <w:bCs/>
          <w:sz w:val="28"/>
          <w:szCs w:val="28"/>
        </w:rPr>
      </w:pPr>
    </w:p>
    <w:p w:rsidR="00E62D53" w:rsidRPr="00AD274C" w:rsidRDefault="00BD6C3A" w:rsidP="008C3019">
      <w:pPr>
        <w:widowControl w:val="0"/>
        <w:suppressAutoHyphens w:val="0"/>
        <w:rPr>
          <w:b/>
          <w:bCs/>
          <w:sz w:val="28"/>
          <w:szCs w:val="28"/>
        </w:rPr>
      </w:pPr>
      <w:r w:rsidRPr="00AD274C">
        <w:rPr>
          <w:b/>
          <w:bCs/>
          <w:sz w:val="28"/>
          <w:szCs w:val="28"/>
        </w:rPr>
        <w:t>Статья 70. Отмена муниципальных правовых актов и приостановление их действия</w:t>
      </w:r>
    </w:p>
    <w:p w:rsidR="003C7326" w:rsidRPr="00AD274C" w:rsidRDefault="003C7326" w:rsidP="008C3019">
      <w:pPr>
        <w:widowControl w:val="0"/>
        <w:suppressAutoHyphens w:val="0"/>
        <w:rPr>
          <w:b/>
          <w:bCs/>
          <w:sz w:val="28"/>
          <w:szCs w:val="28"/>
        </w:rPr>
      </w:pPr>
    </w:p>
    <w:p w:rsidR="00E62D53" w:rsidRPr="00AD274C" w:rsidRDefault="00BD6C3A" w:rsidP="005D2303">
      <w:pPr>
        <w:widowControl w:val="0"/>
        <w:numPr>
          <w:ilvl w:val="0"/>
          <w:numId w:val="76"/>
        </w:numPr>
        <w:suppressAutoHyphens w:val="0"/>
        <w:ind w:left="0"/>
        <w:jc w:val="both"/>
        <w:rPr>
          <w:sz w:val="28"/>
          <w:szCs w:val="28"/>
        </w:rPr>
      </w:pPr>
      <w:proofErr w:type="gramStart"/>
      <w:r w:rsidRPr="00AD274C">
        <w:rPr>
          <w:sz w:val="28"/>
          <w:szCs w:val="28"/>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w:t>
      </w:r>
      <w:proofErr w:type="gramEnd"/>
      <w:r w:rsidRPr="00AD274C">
        <w:rPr>
          <w:sz w:val="28"/>
          <w:szCs w:val="28"/>
        </w:rPr>
        <w:t xml:space="preserve">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Республики Крым, - уполномоченным органом государственной власти Российской Федерации (уполномоченным органом государственной власти Республики Крым).</w:t>
      </w:r>
    </w:p>
    <w:p w:rsidR="00E62D53" w:rsidRPr="00AD274C" w:rsidRDefault="00BD6C3A" w:rsidP="005D2303">
      <w:pPr>
        <w:widowControl w:val="0"/>
        <w:numPr>
          <w:ilvl w:val="0"/>
          <w:numId w:val="76"/>
        </w:numPr>
        <w:suppressAutoHyphens w:val="0"/>
        <w:ind w:left="0"/>
        <w:jc w:val="both"/>
        <w:rPr>
          <w:sz w:val="28"/>
          <w:szCs w:val="28"/>
        </w:rPr>
      </w:pPr>
      <w:proofErr w:type="gramStart"/>
      <w:r w:rsidRPr="00AD274C">
        <w:rPr>
          <w:sz w:val="28"/>
          <w:szCs w:val="28"/>
        </w:rPr>
        <w:t xml:space="preserve">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w:t>
      </w:r>
      <w:hyperlink r:id="rId12" w:history="1">
        <w:r w:rsidRPr="00AD274C">
          <w:rPr>
            <w:rStyle w:val="a5"/>
            <w:color w:val="auto"/>
            <w:sz w:val="28"/>
            <w:szCs w:val="28"/>
            <w:u w:val="none"/>
          </w:rPr>
          <w:t>законодательством</w:t>
        </w:r>
      </w:hyperlink>
      <w:r w:rsidRPr="00AD274C">
        <w:rPr>
          <w:sz w:val="28"/>
          <w:szCs w:val="28"/>
        </w:rPr>
        <w:t xml:space="preserve"> Российской Федерации об уполномоченных по защите прав предпринимателей.</w:t>
      </w:r>
      <w:proofErr w:type="gramEnd"/>
      <w:r w:rsidRPr="00AD274C">
        <w:rPr>
          <w:sz w:val="28"/>
          <w:szCs w:val="28"/>
        </w:rPr>
        <w:t xml:space="preserve">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w:t>
      </w:r>
      <w:r w:rsidR="003F0984" w:rsidRPr="00AD274C">
        <w:rPr>
          <w:sz w:val="28"/>
          <w:szCs w:val="28"/>
        </w:rPr>
        <w:t>рехдневный срок, а Журавский</w:t>
      </w:r>
      <w:r w:rsidRPr="00AD274C">
        <w:rPr>
          <w:sz w:val="28"/>
          <w:szCs w:val="28"/>
        </w:rPr>
        <w:t xml:space="preserve"> сельский совет - не позднее трех дней со дня принятия им решения.</w:t>
      </w:r>
    </w:p>
    <w:p w:rsidR="00E62D53" w:rsidRPr="00AD274C" w:rsidRDefault="00BD6C3A" w:rsidP="005D2303">
      <w:pPr>
        <w:widowControl w:val="0"/>
        <w:numPr>
          <w:ilvl w:val="0"/>
          <w:numId w:val="76"/>
        </w:numPr>
        <w:suppressAutoHyphens w:val="0"/>
        <w:ind w:left="0"/>
        <w:jc w:val="both"/>
        <w:rPr>
          <w:sz w:val="28"/>
          <w:szCs w:val="28"/>
        </w:rPr>
      </w:pPr>
      <w:proofErr w:type="gramStart"/>
      <w:r w:rsidRPr="00AD274C">
        <w:rPr>
          <w:sz w:val="28"/>
          <w:szCs w:val="28"/>
        </w:rPr>
        <w:t>Признание по решению суда закона Республики Крым об уст</w:t>
      </w:r>
      <w:r w:rsidR="003F0984" w:rsidRPr="00AD274C">
        <w:rPr>
          <w:sz w:val="28"/>
          <w:szCs w:val="28"/>
        </w:rPr>
        <w:t>ановлении статуса  Журавского</w:t>
      </w:r>
      <w:r w:rsidRPr="00AD274C">
        <w:rPr>
          <w:sz w:val="28"/>
          <w:szCs w:val="28"/>
        </w:rPr>
        <w:t xml:space="preserve"> сельского поселения недействующим до вступления в силу нового закона Республики Крым об уст</w:t>
      </w:r>
      <w:r w:rsidR="003F0984" w:rsidRPr="00AD274C">
        <w:rPr>
          <w:sz w:val="28"/>
          <w:szCs w:val="28"/>
        </w:rPr>
        <w:t>ановлении статуса Журавского</w:t>
      </w:r>
      <w:r w:rsidRPr="00AD274C">
        <w:rPr>
          <w:sz w:val="28"/>
          <w:szCs w:val="28"/>
        </w:rPr>
        <w:t xml:space="preserve"> сельского поселения не может являться основанием для признания в судебном порядке недействующими муниципальными правовыми актами указанного муниципального образования, принятые до вступления решения </w:t>
      </w:r>
      <w:r w:rsidRPr="00AD274C">
        <w:rPr>
          <w:sz w:val="28"/>
          <w:szCs w:val="28"/>
        </w:rPr>
        <w:lastRenderedPageBreak/>
        <w:t>суда в законную силу, или для отмены данных муниципальных правовых актов.</w:t>
      </w:r>
      <w:proofErr w:type="gramEnd"/>
    </w:p>
    <w:p w:rsidR="0021128F" w:rsidRPr="00AD274C" w:rsidRDefault="0021128F" w:rsidP="00EE3C03">
      <w:pPr>
        <w:widowControl w:val="0"/>
        <w:suppressAutoHyphens w:val="0"/>
        <w:jc w:val="both"/>
        <w:rPr>
          <w:sz w:val="28"/>
          <w:szCs w:val="28"/>
        </w:rPr>
      </w:pPr>
    </w:p>
    <w:p w:rsidR="0021694B" w:rsidRPr="00AD274C" w:rsidRDefault="0021694B" w:rsidP="008C3019">
      <w:pPr>
        <w:widowControl w:val="0"/>
        <w:suppressAutoHyphens w:val="0"/>
        <w:rPr>
          <w:b/>
          <w:sz w:val="28"/>
          <w:szCs w:val="28"/>
        </w:rPr>
      </w:pPr>
      <w:r w:rsidRPr="00AD274C">
        <w:rPr>
          <w:b/>
          <w:sz w:val="28"/>
          <w:szCs w:val="28"/>
        </w:rPr>
        <w:t>ГЛАВА 11</w:t>
      </w:r>
    </w:p>
    <w:p w:rsidR="008C3019" w:rsidRPr="00AD274C" w:rsidRDefault="00BD6C3A" w:rsidP="008C3019">
      <w:pPr>
        <w:widowControl w:val="0"/>
        <w:suppressAutoHyphens w:val="0"/>
        <w:rPr>
          <w:b/>
          <w:sz w:val="28"/>
          <w:szCs w:val="28"/>
        </w:rPr>
      </w:pPr>
      <w:r w:rsidRPr="00AD274C">
        <w:rPr>
          <w:b/>
          <w:sz w:val="28"/>
          <w:szCs w:val="28"/>
        </w:rPr>
        <w:t>ЭКОНОМИЧЕСКАЯ ОСНОВА ПОСЕЛЕНИЯ</w:t>
      </w:r>
    </w:p>
    <w:p w:rsidR="0021128F" w:rsidRPr="00AD274C" w:rsidRDefault="0021128F" w:rsidP="008C3019">
      <w:pPr>
        <w:widowControl w:val="0"/>
        <w:suppressAutoHyphens w:val="0"/>
        <w:rPr>
          <w:b/>
          <w:sz w:val="28"/>
          <w:szCs w:val="28"/>
        </w:rPr>
      </w:pPr>
    </w:p>
    <w:p w:rsidR="00E62D53" w:rsidRPr="00AD274C" w:rsidRDefault="00BD6C3A" w:rsidP="008C3019">
      <w:pPr>
        <w:widowControl w:val="0"/>
        <w:suppressAutoHyphens w:val="0"/>
        <w:rPr>
          <w:b/>
          <w:sz w:val="28"/>
          <w:szCs w:val="28"/>
        </w:rPr>
      </w:pPr>
      <w:r w:rsidRPr="00AD274C">
        <w:rPr>
          <w:b/>
          <w:sz w:val="28"/>
          <w:szCs w:val="28"/>
        </w:rPr>
        <w:t>Статья 71. Экономическая основа Поселения</w:t>
      </w:r>
    </w:p>
    <w:p w:rsidR="0021128F" w:rsidRPr="00AD274C" w:rsidRDefault="0021128F" w:rsidP="008C3019">
      <w:pPr>
        <w:widowControl w:val="0"/>
        <w:suppressAutoHyphens w:val="0"/>
        <w:rPr>
          <w:b/>
          <w:sz w:val="28"/>
          <w:szCs w:val="28"/>
        </w:rPr>
      </w:pPr>
    </w:p>
    <w:p w:rsidR="00E62D53" w:rsidRPr="00AD274C" w:rsidRDefault="00BD6C3A" w:rsidP="005D2303">
      <w:pPr>
        <w:widowControl w:val="0"/>
        <w:suppressAutoHyphens w:val="0"/>
        <w:ind w:hanging="11"/>
        <w:jc w:val="both"/>
        <w:rPr>
          <w:sz w:val="28"/>
          <w:szCs w:val="28"/>
        </w:rPr>
      </w:pPr>
      <w:r w:rsidRPr="00AD274C">
        <w:rPr>
          <w:sz w:val="28"/>
          <w:szCs w:val="28"/>
        </w:rPr>
        <w:t>Экономическую основу Поселения составляют находящееся в муниципальной собственности Поселения имущество, средства бюджета Поселения, а также имущественные права Поселения.</w:t>
      </w:r>
    </w:p>
    <w:p w:rsidR="00EE3C03" w:rsidRPr="00AD274C" w:rsidRDefault="00EE3C03" w:rsidP="005D2303">
      <w:pPr>
        <w:widowControl w:val="0"/>
        <w:suppressAutoHyphens w:val="0"/>
        <w:ind w:hanging="11"/>
        <w:jc w:val="both"/>
        <w:rPr>
          <w:b/>
          <w:sz w:val="28"/>
          <w:szCs w:val="28"/>
        </w:rPr>
      </w:pPr>
    </w:p>
    <w:p w:rsidR="00E62D53" w:rsidRPr="00AD274C" w:rsidRDefault="00BD6C3A" w:rsidP="008C3019">
      <w:pPr>
        <w:widowControl w:val="0"/>
        <w:suppressAutoHyphens w:val="0"/>
        <w:rPr>
          <w:b/>
          <w:sz w:val="28"/>
          <w:szCs w:val="28"/>
        </w:rPr>
      </w:pPr>
      <w:r w:rsidRPr="00AD274C">
        <w:rPr>
          <w:b/>
          <w:sz w:val="28"/>
          <w:szCs w:val="28"/>
        </w:rPr>
        <w:t>Статья 72. Муниципальное имущество Поселения</w:t>
      </w:r>
    </w:p>
    <w:p w:rsidR="00EE3C03" w:rsidRPr="00AD274C" w:rsidRDefault="00EE3C03" w:rsidP="008C3019">
      <w:pPr>
        <w:widowControl w:val="0"/>
        <w:suppressAutoHyphens w:val="0"/>
        <w:rPr>
          <w:sz w:val="28"/>
          <w:szCs w:val="28"/>
        </w:rPr>
      </w:pPr>
    </w:p>
    <w:p w:rsidR="00E62D53" w:rsidRPr="00AD274C" w:rsidRDefault="008C3019" w:rsidP="008C3019">
      <w:pPr>
        <w:widowControl w:val="0"/>
        <w:suppressAutoHyphens w:val="0"/>
        <w:jc w:val="both"/>
        <w:rPr>
          <w:sz w:val="28"/>
          <w:szCs w:val="28"/>
        </w:rPr>
      </w:pPr>
      <w:r w:rsidRPr="00AD274C">
        <w:rPr>
          <w:sz w:val="28"/>
          <w:szCs w:val="28"/>
        </w:rPr>
        <w:t>1.</w:t>
      </w:r>
      <w:r w:rsidR="00BD6C3A" w:rsidRPr="00AD274C">
        <w:rPr>
          <w:sz w:val="28"/>
          <w:szCs w:val="28"/>
        </w:rPr>
        <w:t>В собственности Поселения может находиться:</w:t>
      </w:r>
    </w:p>
    <w:p w:rsidR="00E62D53" w:rsidRPr="00AD274C" w:rsidRDefault="00BD6C3A" w:rsidP="005D2303">
      <w:pPr>
        <w:widowControl w:val="0"/>
        <w:suppressAutoHyphens w:val="0"/>
        <w:ind w:hanging="11"/>
        <w:jc w:val="both"/>
        <w:rPr>
          <w:sz w:val="28"/>
          <w:szCs w:val="28"/>
        </w:rPr>
      </w:pPr>
      <w:r w:rsidRPr="00AD274C">
        <w:rPr>
          <w:sz w:val="28"/>
          <w:szCs w:val="28"/>
        </w:rPr>
        <w:t xml:space="preserve">1) имущество, предназначенное для решения </w:t>
      </w:r>
      <w:hyperlink w:anchor="sub_20110" w:history="1">
        <w:r w:rsidRPr="00AD274C">
          <w:rPr>
            <w:rStyle w:val="a5"/>
            <w:color w:val="auto"/>
            <w:sz w:val="28"/>
            <w:szCs w:val="28"/>
            <w:u w:val="none"/>
          </w:rPr>
          <w:t>вопросов местного значения</w:t>
        </w:r>
      </w:hyperlink>
      <w:r w:rsidRPr="00AD274C">
        <w:rPr>
          <w:sz w:val="28"/>
          <w:szCs w:val="28"/>
        </w:rPr>
        <w:t>;</w:t>
      </w:r>
    </w:p>
    <w:p w:rsidR="00E62D53" w:rsidRPr="00AD274C" w:rsidRDefault="00BD6C3A" w:rsidP="005D2303">
      <w:pPr>
        <w:widowControl w:val="0"/>
        <w:suppressAutoHyphens w:val="0"/>
        <w:jc w:val="both"/>
        <w:rPr>
          <w:sz w:val="28"/>
          <w:szCs w:val="28"/>
        </w:rPr>
      </w:pPr>
      <w:proofErr w:type="gramStart"/>
      <w:r w:rsidRPr="00AD274C">
        <w:rPr>
          <w:sz w:val="28"/>
          <w:szCs w:val="28"/>
        </w:rPr>
        <w:t>2) имущество, предназначенное для осуществления отдельных государственных полномочий, переданных органу местного самоуправления Поселения, в случаях, установленных федеральным законодательством и законодательством Республики Крым, а также имущество, предназначенное для осуществления отдельных полномочий органа местного самоуправления, переданных им в порядке, предусмотренном частью 4 статьи 15 Федерального закона от 6 октября 2003 года № 131-ФЗ «Об общих принципах организации местного самоуправления в Российской Федерации»;</w:t>
      </w:r>
      <w:proofErr w:type="gramEnd"/>
    </w:p>
    <w:p w:rsidR="00E62D53" w:rsidRPr="00AD274C" w:rsidRDefault="00BD6C3A" w:rsidP="005D2303">
      <w:pPr>
        <w:widowControl w:val="0"/>
        <w:suppressAutoHyphens w:val="0"/>
        <w:jc w:val="both"/>
        <w:rPr>
          <w:sz w:val="28"/>
          <w:szCs w:val="28"/>
        </w:rPr>
      </w:pPr>
      <w:r w:rsidRPr="00AD274C">
        <w:rPr>
          <w:sz w:val="28"/>
          <w:szCs w:val="28"/>
        </w:rPr>
        <w:t>3) имущество, предназначенное для обеспечения деятельности органа и должностных лиц местного самоуправления Поселения, муниципальных служащих, работников муниципальных предприятий и учреждений в соответствии с нормативными право</w:t>
      </w:r>
      <w:r w:rsidR="003F0984" w:rsidRPr="00AD274C">
        <w:rPr>
          <w:sz w:val="28"/>
          <w:szCs w:val="28"/>
        </w:rPr>
        <w:t>выми актами  Журавского</w:t>
      </w:r>
      <w:r w:rsidRPr="00AD274C">
        <w:rPr>
          <w:sz w:val="28"/>
          <w:szCs w:val="28"/>
        </w:rPr>
        <w:t xml:space="preserve"> сельского совета;</w:t>
      </w:r>
    </w:p>
    <w:p w:rsidR="00E62D53" w:rsidRPr="00AD274C" w:rsidRDefault="00BD6C3A" w:rsidP="005D2303">
      <w:pPr>
        <w:widowControl w:val="0"/>
        <w:suppressAutoHyphens w:val="0"/>
        <w:jc w:val="both"/>
        <w:rPr>
          <w:sz w:val="28"/>
          <w:szCs w:val="28"/>
        </w:rPr>
      </w:pPr>
      <w:r w:rsidRPr="00AD274C">
        <w:rPr>
          <w:sz w:val="28"/>
          <w:szCs w:val="28"/>
        </w:rPr>
        <w:t xml:space="preserve">4) имущество, предназначенное для решения вопросов, право </w:t>
      </w:r>
      <w:proofErr w:type="gramStart"/>
      <w:r w:rsidRPr="00AD274C">
        <w:rPr>
          <w:sz w:val="28"/>
          <w:szCs w:val="28"/>
        </w:rPr>
        <w:t>решения</w:t>
      </w:r>
      <w:proofErr w:type="gramEnd"/>
      <w:r w:rsidRPr="00AD274C">
        <w:rPr>
          <w:sz w:val="28"/>
          <w:szCs w:val="28"/>
        </w:rPr>
        <w:t xml:space="preserve"> которых предоставлено органу местного самоуправления федеральными законами и которые не отнесены к вопросам местного значения.</w:t>
      </w:r>
    </w:p>
    <w:p w:rsidR="00E62D53" w:rsidRPr="00AD274C" w:rsidRDefault="00EE3C03" w:rsidP="00EE3C03">
      <w:pPr>
        <w:widowControl w:val="0"/>
        <w:suppressAutoHyphens w:val="0"/>
        <w:jc w:val="both"/>
        <w:rPr>
          <w:sz w:val="28"/>
          <w:szCs w:val="28"/>
        </w:rPr>
      </w:pPr>
      <w:r w:rsidRPr="00AD274C">
        <w:rPr>
          <w:sz w:val="28"/>
          <w:szCs w:val="28"/>
        </w:rPr>
        <w:t>2.</w:t>
      </w:r>
      <w:r w:rsidR="00BD6C3A" w:rsidRPr="00AD274C">
        <w:rPr>
          <w:sz w:val="28"/>
          <w:szCs w:val="28"/>
        </w:rPr>
        <w:t>В собственности Поселения может находиться иное имущество, необходимое для осуществления полномочий по решению вопросов местного значения Поселений.</w:t>
      </w:r>
    </w:p>
    <w:p w:rsidR="0021128F" w:rsidRPr="00AD274C" w:rsidRDefault="0021128F" w:rsidP="0021128F">
      <w:pPr>
        <w:widowControl w:val="0"/>
        <w:suppressAutoHyphens w:val="0"/>
        <w:jc w:val="both"/>
        <w:rPr>
          <w:sz w:val="28"/>
          <w:szCs w:val="28"/>
        </w:rPr>
      </w:pPr>
    </w:p>
    <w:p w:rsidR="00E62D53" w:rsidRPr="00AD274C" w:rsidRDefault="00BD6C3A" w:rsidP="008C3019">
      <w:pPr>
        <w:widowControl w:val="0"/>
        <w:suppressAutoHyphens w:val="0"/>
        <w:rPr>
          <w:b/>
          <w:sz w:val="28"/>
          <w:szCs w:val="28"/>
        </w:rPr>
      </w:pPr>
      <w:r w:rsidRPr="00AD274C">
        <w:rPr>
          <w:b/>
          <w:sz w:val="28"/>
          <w:szCs w:val="28"/>
        </w:rPr>
        <w:t>Статья 73. Владение, пользование и распоряжение муниципальным имуществом Поселения</w:t>
      </w:r>
    </w:p>
    <w:p w:rsidR="0021128F" w:rsidRPr="00AD274C" w:rsidRDefault="0021128F" w:rsidP="008C3019">
      <w:pPr>
        <w:widowControl w:val="0"/>
        <w:suppressAutoHyphens w:val="0"/>
        <w:rPr>
          <w:sz w:val="28"/>
          <w:szCs w:val="28"/>
        </w:rPr>
      </w:pPr>
    </w:p>
    <w:p w:rsidR="00E62D53" w:rsidRPr="00AD274C" w:rsidRDefault="00BD6C3A" w:rsidP="005D2303">
      <w:pPr>
        <w:widowControl w:val="0"/>
        <w:numPr>
          <w:ilvl w:val="0"/>
          <w:numId w:val="4"/>
        </w:numPr>
        <w:suppressAutoHyphens w:val="0"/>
        <w:ind w:left="0"/>
        <w:jc w:val="both"/>
        <w:rPr>
          <w:sz w:val="28"/>
          <w:szCs w:val="28"/>
        </w:rPr>
      </w:pPr>
      <w:r w:rsidRPr="00AD274C">
        <w:rPr>
          <w:sz w:val="28"/>
          <w:szCs w:val="28"/>
        </w:rPr>
        <w:t>Органы местного самоуправления от имени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 Поселения.</w:t>
      </w:r>
    </w:p>
    <w:p w:rsidR="00E62D53" w:rsidRPr="00AD274C" w:rsidRDefault="00BD6C3A" w:rsidP="005D2303">
      <w:pPr>
        <w:widowControl w:val="0"/>
        <w:numPr>
          <w:ilvl w:val="0"/>
          <w:numId w:val="4"/>
        </w:numPr>
        <w:suppressAutoHyphens w:val="0"/>
        <w:ind w:left="0"/>
        <w:jc w:val="both"/>
        <w:rPr>
          <w:sz w:val="28"/>
          <w:szCs w:val="28"/>
        </w:rPr>
      </w:pPr>
      <w:r w:rsidRPr="00AD274C">
        <w:rPr>
          <w:sz w:val="28"/>
          <w:szCs w:val="28"/>
        </w:rPr>
        <w:t xml:space="preserve">Органы местного самоуправления вправе передавать муниципальное </w:t>
      </w:r>
      <w:r w:rsidRPr="00AD274C">
        <w:rPr>
          <w:sz w:val="28"/>
          <w:szCs w:val="28"/>
        </w:rPr>
        <w:lastRenderedPageBreak/>
        <w:t>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Республики Крым и органам местного самоуправления иных муниципальных образований, отчуждать, совершать иные сделки в соответствии с федеральными законами.</w:t>
      </w:r>
    </w:p>
    <w:p w:rsidR="00E62D53" w:rsidRPr="00AD274C" w:rsidRDefault="00BD6C3A" w:rsidP="005D2303">
      <w:pPr>
        <w:widowControl w:val="0"/>
        <w:numPr>
          <w:ilvl w:val="0"/>
          <w:numId w:val="4"/>
        </w:numPr>
        <w:suppressAutoHyphens w:val="0"/>
        <w:ind w:left="0"/>
        <w:jc w:val="both"/>
        <w:rPr>
          <w:sz w:val="28"/>
          <w:szCs w:val="28"/>
        </w:rPr>
      </w:pPr>
      <w:r w:rsidRPr="00AD274C">
        <w:rPr>
          <w:sz w:val="28"/>
          <w:szCs w:val="28"/>
        </w:rPr>
        <w:t>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9049F6" w:rsidRPr="00AD274C" w:rsidRDefault="009049F6" w:rsidP="009049F6">
      <w:pPr>
        <w:widowControl w:val="0"/>
        <w:suppressAutoHyphens w:val="0"/>
        <w:jc w:val="both"/>
        <w:rPr>
          <w:sz w:val="28"/>
          <w:szCs w:val="28"/>
        </w:rPr>
      </w:pPr>
    </w:p>
    <w:p w:rsidR="00E62D53" w:rsidRPr="00AD274C" w:rsidRDefault="00BD6C3A" w:rsidP="001E7A0B">
      <w:pPr>
        <w:widowControl w:val="0"/>
        <w:suppressAutoHyphens w:val="0"/>
        <w:rPr>
          <w:b/>
          <w:sz w:val="28"/>
          <w:szCs w:val="28"/>
        </w:rPr>
      </w:pPr>
      <w:r w:rsidRPr="00AD274C">
        <w:rPr>
          <w:b/>
          <w:sz w:val="28"/>
          <w:szCs w:val="28"/>
        </w:rPr>
        <w:t>Статья 74. Муниципальные предприятия, учреждения и хозяйственные общества</w:t>
      </w:r>
    </w:p>
    <w:p w:rsidR="009049F6" w:rsidRPr="00AD274C" w:rsidRDefault="009049F6" w:rsidP="001E7A0B">
      <w:pPr>
        <w:widowControl w:val="0"/>
        <w:suppressAutoHyphens w:val="0"/>
        <w:rPr>
          <w:sz w:val="28"/>
          <w:szCs w:val="28"/>
        </w:rPr>
      </w:pPr>
    </w:p>
    <w:p w:rsidR="00E62D53" w:rsidRPr="00AD274C" w:rsidRDefault="00BD6C3A" w:rsidP="005D2303">
      <w:pPr>
        <w:widowControl w:val="0"/>
        <w:numPr>
          <w:ilvl w:val="0"/>
          <w:numId w:val="14"/>
        </w:numPr>
        <w:suppressAutoHyphens w:val="0"/>
        <w:ind w:left="0"/>
        <w:jc w:val="both"/>
        <w:rPr>
          <w:sz w:val="28"/>
          <w:szCs w:val="28"/>
        </w:rPr>
      </w:pPr>
      <w:r w:rsidRPr="00AD274C">
        <w:rPr>
          <w:sz w:val="28"/>
          <w:szCs w:val="28"/>
        </w:rPr>
        <w:t>Поселение может создавать, реорганизовывать и ликвидировать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rsidR="00E62D53" w:rsidRPr="00AD274C" w:rsidRDefault="00BD6C3A" w:rsidP="005D2303">
      <w:pPr>
        <w:widowControl w:val="0"/>
        <w:numPr>
          <w:ilvl w:val="0"/>
          <w:numId w:val="14"/>
        </w:numPr>
        <w:suppressAutoHyphens w:val="0"/>
        <w:ind w:left="0"/>
        <w:jc w:val="both"/>
        <w:rPr>
          <w:sz w:val="28"/>
          <w:szCs w:val="28"/>
        </w:rPr>
      </w:pPr>
      <w:r w:rsidRPr="00AD274C">
        <w:rPr>
          <w:sz w:val="28"/>
          <w:szCs w:val="28"/>
        </w:rPr>
        <w:t>Органы местного самоуправления, осуществляющие функции и полномочия учредителя, определяют цели, условия и порядок деятельности муниципальных предприятий и учреждений, утверждают их уставы, назначают на должность и освобождают от должности руководителей данных предприятий и учреждений, заслушивают отчеты об их деятельности в порядке, предусмотренном настоящим уставом.</w:t>
      </w:r>
    </w:p>
    <w:p w:rsidR="00E62D53" w:rsidRPr="00AD274C" w:rsidRDefault="00BD6C3A" w:rsidP="005D2303">
      <w:pPr>
        <w:widowControl w:val="0"/>
        <w:numPr>
          <w:ilvl w:val="0"/>
          <w:numId w:val="14"/>
        </w:numPr>
        <w:suppressAutoHyphens w:val="0"/>
        <w:ind w:left="0"/>
        <w:jc w:val="both"/>
        <w:rPr>
          <w:sz w:val="28"/>
          <w:szCs w:val="28"/>
        </w:rPr>
      </w:pPr>
      <w:r w:rsidRPr="00AD274C">
        <w:rPr>
          <w:sz w:val="28"/>
          <w:szCs w:val="28"/>
        </w:rPr>
        <w:t xml:space="preserve">Органы местного самоуправления Поселения от имени Поселения </w:t>
      </w:r>
      <w:proofErr w:type="spellStart"/>
      <w:r w:rsidRPr="00AD274C">
        <w:rPr>
          <w:sz w:val="28"/>
          <w:szCs w:val="28"/>
        </w:rPr>
        <w:t>субсидиарно</w:t>
      </w:r>
      <w:proofErr w:type="spellEnd"/>
      <w:r w:rsidRPr="00AD274C">
        <w:rPr>
          <w:sz w:val="28"/>
          <w:szCs w:val="28"/>
        </w:rPr>
        <w:t xml:space="preserve"> отвечают по обязательствам муниципальных казенных учреждений и обеспечивают их исполнение в порядке, установленных федеральным законодательством.</w:t>
      </w:r>
    </w:p>
    <w:p w:rsidR="009049F6" w:rsidRPr="00AD274C" w:rsidRDefault="009049F6" w:rsidP="00EE3C03">
      <w:pPr>
        <w:widowControl w:val="0"/>
        <w:suppressAutoHyphens w:val="0"/>
        <w:jc w:val="both"/>
        <w:rPr>
          <w:sz w:val="28"/>
          <w:szCs w:val="28"/>
        </w:rPr>
      </w:pPr>
    </w:p>
    <w:p w:rsidR="00E62D53" w:rsidRPr="00AD274C" w:rsidRDefault="00BD6C3A" w:rsidP="001E7A0B">
      <w:pPr>
        <w:widowControl w:val="0"/>
        <w:suppressAutoHyphens w:val="0"/>
        <w:rPr>
          <w:b/>
          <w:sz w:val="28"/>
          <w:szCs w:val="28"/>
        </w:rPr>
      </w:pPr>
      <w:r w:rsidRPr="00AD274C">
        <w:rPr>
          <w:b/>
          <w:sz w:val="28"/>
          <w:szCs w:val="28"/>
        </w:rPr>
        <w:t>Статья 75. Порядок и условия приватизации муниципальной собственности Поселения</w:t>
      </w:r>
    </w:p>
    <w:p w:rsidR="009049F6" w:rsidRPr="00AD274C" w:rsidRDefault="009049F6" w:rsidP="001E7A0B">
      <w:pPr>
        <w:widowControl w:val="0"/>
        <w:suppressAutoHyphens w:val="0"/>
        <w:rPr>
          <w:sz w:val="28"/>
          <w:szCs w:val="28"/>
        </w:rPr>
      </w:pPr>
    </w:p>
    <w:p w:rsidR="00E62D53" w:rsidRPr="00AD274C" w:rsidRDefault="00BD6C3A" w:rsidP="005D2303">
      <w:pPr>
        <w:widowControl w:val="0"/>
        <w:numPr>
          <w:ilvl w:val="0"/>
          <w:numId w:val="30"/>
        </w:numPr>
        <w:suppressAutoHyphens w:val="0"/>
        <w:ind w:left="0"/>
        <w:jc w:val="both"/>
        <w:rPr>
          <w:sz w:val="28"/>
          <w:szCs w:val="28"/>
        </w:rPr>
      </w:pPr>
      <w:r w:rsidRPr="00AD274C">
        <w:rPr>
          <w:sz w:val="28"/>
          <w:szCs w:val="28"/>
        </w:rPr>
        <w:t>Порядок и условия приватизации муниципального имущества определ</w:t>
      </w:r>
      <w:r w:rsidR="003F0984" w:rsidRPr="00AD274C">
        <w:rPr>
          <w:sz w:val="28"/>
          <w:szCs w:val="28"/>
        </w:rPr>
        <w:t>яются решениями Журавского</w:t>
      </w:r>
      <w:r w:rsidRPr="00AD274C">
        <w:rPr>
          <w:sz w:val="28"/>
          <w:szCs w:val="28"/>
        </w:rPr>
        <w:t xml:space="preserve"> сельского совета в соответствии с федеральными законами.</w:t>
      </w:r>
    </w:p>
    <w:p w:rsidR="00E62D53" w:rsidRPr="00AD274C" w:rsidRDefault="00BD6C3A" w:rsidP="005D2303">
      <w:pPr>
        <w:widowControl w:val="0"/>
        <w:numPr>
          <w:ilvl w:val="0"/>
          <w:numId w:val="30"/>
        </w:numPr>
        <w:suppressAutoHyphens w:val="0"/>
        <w:ind w:left="0"/>
        <w:jc w:val="both"/>
        <w:rPr>
          <w:sz w:val="28"/>
          <w:szCs w:val="28"/>
        </w:rPr>
      </w:pPr>
      <w:r w:rsidRPr="00AD274C">
        <w:rPr>
          <w:sz w:val="28"/>
          <w:szCs w:val="28"/>
        </w:rPr>
        <w:t>Доходы от использования и приватизации муниципального имущества поступают в бюджет Поселения.</w:t>
      </w:r>
    </w:p>
    <w:p w:rsidR="009049F6" w:rsidRPr="00AD274C" w:rsidRDefault="009049F6" w:rsidP="009049F6">
      <w:pPr>
        <w:widowControl w:val="0"/>
        <w:suppressAutoHyphens w:val="0"/>
        <w:jc w:val="both"/>
        <w:rPr>
          <w:sz w:val="28"/>
          <w:szCs w:val="28"/>
        </w:rPr>
      </w:pPr>
    </w:p>
    <w:p w:rsidR="00E62D53" w:rsidRPr="00AD274C" w:rsidRDefault="00BD6C3A" w:rsidP="001E7A0B">
      <w:pPr>
        <w:widowControl w:val="0"/>
        <w:suppressAutoHyphens w:val="0"/>
        <w:rPr>
          <w:b/>
          <w:sz w:val="28"/>
          <w:szCs w:val="28"/>
        </w:rPr>
      </w:pPr>
      <w:r w:rsidRPr="00AD274C">
        <w:rPr>
          <w:b/>
          <w:sz w:val="28"/>
          <w:szCs w:val="28"/>
        </w:rPr>
        <w:t xml:space="preserve">Статья 76. Отношения органов местного самоуправления Поселения с предприятиями, учреждениями и организациями, не находящимися </w:t>
      </w:r>
    </w:p>
    <w:p w:rsidR="00E62D53" w:rsidRPr="00AD274C" w:rsidRDefault="00BD6C3A" w:rsidP="001E7A0B">
      <w:pPr>
        <w:widowControl w:val="0"/>
        <w:suppressAutoHyphens w:val="0"/>
        <w:rPr>
          <w:b/>
          <w:sz w:val="28"/>
          <w:szCs w:val="28"/>
        </w:rPr>
      </w:pPr>
      <w:r w:rsidRPr="00AD274C">
        <w:rPr>
          <w:b/>
          <w:sz w:val="28"/>
          <w:szCs w:val="28"/>
        </w:rPr>
        <w:t>в муниципальной собственности</w:t>
      </w:r>
    </w:p>
    <w:p w:rsidR="009049F6" w:rsidRPr="00AD274C" w:rsidRDefault="009049F6" w:rsidP="001E7A0B">
      <w:pPr>
        <w:widowControl w:val="0"/>
        <w:suppressAutoHyphens w:val="0"/>
        <w:rPr>
          <w:sz w:val="28"/>
          <w:szCs w:val="28"/>
        </w:rPr>
      </w:pPr>
    </w:p>
    <w:p w:rsidR="00E62D53" w:rsidRPr="00AD274C" w:rsidRDefault="00BD6C3A" w:rsidP="005D2303">
      <w:pPr>
        <w:widowControl w:val="0"/>
        <w:suppressAutoHyphens w:val="0"/>
        <w:jc w:val="both"/>
        <w:rPr>
          <w:sz w:val="28"/>
          <w:szCs w:val="28"/>
        </w:rPr>
      </w:pPr>
      <w:r w:rsidRPr="00AD274C">
        <w:rPr>
          <w:sz w:val="28"/>
          <w:szCs w:val="28"/>
        </w:rPr>
        <w:t xml:space="preserve">Отношения органов местного самоуправления Поселения с предприятиями, учреждениями, организациями, не находящимися в муниципальной </w:t>
      </w:r>
      <w:r w:rsidRPr="00AD274C">
        <w:rPr>
          <w:sz w:val="28"/>
          <w:szCs w:val="28"/>
        </w:rPr>
        <w:lastRenderedPageBreak/>
        <w:t>собственности, а также с физическими лицами строятся на договорной основе, если иное не установлено законодательством.</w:t>
      </w:r>
    </w:p>
    <w:p w:rsidR="00F607CD" w:rsidRPr="00AD274C" w:rsidRDefault="00F607CD" w:rsidP="005D2303">
      <w:pPr>
        <w:widowControl w:val="0"/>
        <w:suppressAutoHyphens w:val="0"/>
        <w:jc w:val="both"/>
        <w:rPr>
          <w:b/>
          <w:sz w:val="28"/>
          <w:szCs w:val="28"/>
        </w:rPr>
      </w:pPr>
    </w:p>
    <w:p w:rsidR="00E62D53" w:rsidRPr="00AD274C" w:rsidRDefault="00BD6C3A" w:rsidP="001E7A0B">
      <w:pPr>
        <w:widowControl w:val="0"/>
        <w:suppressAutoHyphens w:val="0"/>
        <w:rPr>
          <w:b/>
          <w:sz w:val="28"/>
          <w:szCs w:val="28"/>
        </w:rPr>
      </w:pPr>
      <w:r w:rsidRPr="00AD274C">
        <w:rPr>
          <w:b/>
          <w:sz w:val="28"/>
          <w:szCs w:val="28"/>
        </w:rPr>
        <w:t>Статья 77. Поддержка развития предпринимательства и инвестиционной деятельности в Поселении</w:t>
      </w:r>
    </w:p>
    <w:p w:rsidR="00F607CD" w:rsidRPr="00AD274C" w:rsidRDefault="00F607CD" w:rsidP="001E7A0B">
      <w:pPr>
        <w:widowControl w:val="0"/>
        <w:suppressAutoHyphens w:val="0"/>
        <w:rPr>
          <w:b/>
          <w:sz w:val="28"/>
          <w:szCs w:val="28"/>
        </w:rPr>
      </w:pPr>
    </w:p>
    <w:p w:rsidR="00E62D53" w:rsidRPr="00AD274C" w:rsidRDefault="00BD6C3A" w:rsidP="005D2303">
      <w:pPr>
        <w:widowControl w:val="0"/>
        <w:suppressAutoHyphens w:val="0"/>
        <w:jc w:val="both"/>
        <w:rPr>
          <w:b/>
          <w:sz w:val="28"/>
          <w:szCs w:val="28"/>
        </w:rPr>
      </w:pPr>
      <w:r w:rsidRPr="00AD274C">
        <w:rPr>
          <w:sz w:val="28"/>
          <w:szCs w:val="28"/>
        </w:rPr>
        <w:t xml:space="preserve">Органы местного самоуправления Поселения создают благоприятные условия для устойчивого развития предпринимательства и инвестиционной деятельности на территории Поселения согласно программам, разработанным </w:t>
      </w:r>
      <w:r w:rsidR="003F0984" w:rsidRPr="00AD274C">
        <w:rPr>
          <w:sz w:val="28"/>
          <w:szCs w:val="28"/>
        </w:rPr>
        <w:t>ими и утвержденным Журавским</w:t>
      </w:r>
      <w:r w:rsidRPr="00AD274C">
        <w:rPr>
          <w:sz w:val="28"/>
          <w:szCs w:val="28"/>
        </w:rPr>
        <w:t xml:space="preserve"> сельским советом, а также участии в муниципальном частном партнерстве сог</w:t>
      </w:r>
      <w:r w:rsidR="003F0984" w:rsidRPr="00AD274C">
        <w:rPr>
          <w:sz w:val="28"/>
          <w:szCs w:val="28"/>
        </w:rPr>
        <w:t>ласно порядку, утвержденному Журавским</w:t>
      </w:r>
      <w:r w:rsidRPr="00AD274C">
        <w:rPr>
          <w:sz w:val="28"/>
          <w:szCs w:val="28"/>
        </w:rPr>
        <w:t xml:space="preserve"> сельским советом.</w:t>
      </w:r>
    </w:p>
    <w:p w:rsidR="00F607CD" w:rsidRPr="00AD274C" w:rsidRDefault="00F607CD" w:rsidP="001E7A0B">
      <w:pPr>
        <w:widowControl w:val="0"/>
        <w:suppressAutoHyphens w:val="0"/>
        <w:rPr>
          <w:b/>
          <w:sz w:val="28"/>
          <w:szCs w:val="28"/>
        </w:rPr>
      </w:pPr>
    </w:p>
    <w:p w:rsidR="00F607CD" w:rsidRPr="00AD274C" w:rsidRDefault="00BD6C3A" w:rsidP="001E7A0B">
      <w:pPr>
        <w:widowControl w:val="0"/>
        <w:suppressAutoHyphens w:val="0"/>
        <w:rPr>
          <w:b/>
          <w:sz w:val="28"/>
          <w:szCs w:val="28"/>
        </w:rPr>
      </w:pPr>
      <w:r w:rsidRPr="00AD274C">
        <w:rPr>
          <w:b/>
          <w:sz w:val="28"/>
          <w:szCs w:val="28"/>
        </w:rPr>
        <w:t>ГЛАВА 12</w:t>
      </w:r>
    </w:p>
    <w:p w:rsidR="00E62D53" w:rsidRPr="00AD274C" w:rsidRDefault="00BD6C3A" w:rsidP="001E7A0B">
      <w:pPr>
        <w:widowControl w:val="0"/>
        <w:suppressAutoHyphens w:val="0"/>
        <w:rPr>
          <w:b/>
          <w:sz w:val="28"/>
          <w:szCs w:val="28"/>
        </w:rPr>
      </w:pPr>
      <w:r w:rsidRPr="00AD274C">
        <w:rPr>
          <w:b/>
          <w:sz w:val="28"/>
          <w:szCs w:val="28"/>
        </w:rPr>
        <w:t>ФИНАНСОВАЯ ОСНОВА ПОСЕЛЕНИЯ</w:t>
      </w:r>
    </w:p>
    <w:p w:rsidR="00F607CD" w:rsidRPr="00AD274C" w:rsidRDefault="00F607CD" w:rsidP="001E7A0B">
      <w:pPr>
        <w:widowControl w:val="0"/>
        <w:suppressAutoHyphens w:val="0"/>
        <w:rPr>
          <w:b/>
          <w:sz w:val="28"/>
          <w:szCs w:val="28"/>
        </w:rPr>
      </w:pPr>
    </w:p>
    <w:p w:rsidR="00E62D53" w:rsidRPr="00AD274C" w:rsidRDefault="00BD6C3A" w:rsidP="001E7A0B">
      <w:pPr>
        <w:widowControl w:val="0"/>
        <w:suppressAutoHyphens w:val="0"/>
        <w:rPr>
          <w:b/>
          <w:sz w:val="28"/>
          <w:szCs w:val="28"/>
        </w:rPr>
      </w:pPr>
      <w:r w:rsidRPr="00AD274C">
        <w:rPr>
          <w:b/>
          <w:sz w:val="28"/>
          <w:szCs w:val="28"/>
        </w:rPr>
        <w:t>Статья 78. Бюджет Поселения</w:t>
      </w:r>
    </w:p>
    <w:p w:rsidR="00D77DE1" w:rsidRPr="00AD274C" w:rsidRDefault="00D77DE1" w:rsidP="001E7A0B">
      <w:pPr>
        <w:widowControl w:val="0"/>
        <w:suppressAutoHyphens w:val="0"/>
        <w:rPr>
          <w:b/>
          <w:sz w:val="28"/>
          <w:szCs w:val="28"/>
        </w:rPr>
      </w:pPr>
    </w:p>
    <w:p w:rsidR="00F607CD" w:rsidRPr="00AD274C" w:rsidRDefault="00F607CD" w:rsidP="00F607CD">
      <w:pPr>
        <w:widowControl w:val="0"/>
        <w:suppressAutoHyphens w:val="0"/>
        <w:jc w:val="both"/>
        <w:rPr>
          <w:rFonts w:eastAsia="Calibri"/>
          <w:kern w:val="0"/>
          <w:sz w:val="28"/>
          <w:szCs w:val="28"/>
          <w:lang w:eastAsia="en-US"/>
        </w:rPr>
      </w:pPr>
      <w:r w:rsidRPr="00AD274C">
        <w:rPr>
          <w:rFonts w:eastAsia="Calibri"/>
          <w:kern w:val="0"/>
          <w:sz w:val="28"/>
          <w:szCs w:val="28"/>
          <w:lang w:eastAsia="en-US"/>
        </w:rPr>
        <w:t>1.Поселение имеет собственный бюджет (местный бюджет) и право на получение в процессе осуществления бюджетного регулирования средств из федерального бюджета и средств из бюджета Республики Крым в соответствии с федеральными законами и законами Республики Крым.</w:t>
      </w:r>
    </w:p>
    <w:p w:rsidR="00F607CD" w:rsidRPr="00AD274C" w:rsidRDefault="00F607CD" w:rsidP="00F607CD">
      <w:pPr>
        <w:widowControl w:val="0"/>
        <w:suppressAutoHyphens w:val="0"/>
        <w:spacing w:after="200" w:line="276" w:lineRule="auto"/>
        <w:jc w:val="both"/>
        <w:rPr>
          <w:rFonts w:eastAsia="Calibri"/>
          <w:kern w:val="0"/>
          <w:sz w:val="28"/>
          <w:szCs w:val="28"/>
          <w:lang w:eastAsia="en-US"/>
        </w:rPr>
      </w:pPr>
      <w:r w:rsidRPr="00AD274C">
        <w:rPr>
          <w:rFonts w:eastAsia="Calibri"/>
          <w:kern w:val="0"/>
          <w:sz w:val="28"/>
          <w:szCs w:val="28"/>
          <w:lang w:eastAsia="en-US"/>
        </w:rPr>
        <w:t>Бюджет Поселения – это форма образования и расходования денежных средств, предназначенных для финансового обеспечения задач и функций Поселения. Самостоятельность бюджета Поселения обеспечивается установлением собственных источников доходов, а также правом определения направлений их использования.</w:t>
      </w:r>
    </w:p>
    <w:p w:rsidR="00F607CD" w:rsidRPr="00AD274C" w:rsidRDefault="00F607CD" w:rsidP="00F607CD">
      <w:pPr>
        <w:widowControl w:val="0"/>
        <w:suppressAutoHyphens w:val="0"/>
        <w:spacing w:after="200" w:line="276" w:lineRule="auto"/>
        <w:jc w:val="both"/>
        <w:rPr>
          <w:rFonts w:eastAsia="Calibri"/>
          <w:kern w:val="0"/>
          <w:sz w:val="28"/>
          <w:szCs w:val="28"/>
          <w:lang w:eastAsia="en-US"/>
        </w:rPr>
      </w:pPr>
      <w:r w:rsidRPr="00AD274C">
        <w:rPr>
          <w:rFonts w:eastAsia="Calibri"/>
          <w:kern w:val="0"/>
          <w:sz w:val="28"/>
          <w:szCs w:val="28"/>
          <w:lang w:eastAsia="en-US"/>
        </w:rPr>
        <w:t xml:space="preserve">2.  Бюджет Поселения утверждается в форме решения  Журавского сельского совета.      Составление и рассмотрения проекта местного бюджета, утверждение и исполнение местного бюджета, осуществления </w:t>
      </w:r>
      <w:proofErr w:type="gramStart"/>
      <w:r w:rsidRPr="00AD274C">
        <w:rPr>
          <w:rFonts w:eastAsia="Calibri"/>
          <w:kern w:val="0"/>
          <w:sz w:val="28"/>
          <w:szCs w:val="28"/>
          <w:lang w:eastAsia="en-US"/>
        </w:rPr>
        <w:t>контроля за</w:t>
      </w:r>
      <w:proofErr w:type="gramEnd"/>
      <w:r w:rsidRPr="00AD274C">
        <w:rPr>
          <w:rFonts w:eastAsia="Calibri"/>
          <w:kern w:val="0"/>
          <w:sz w:val="28"/>
          <w:szCs w:val="28"/>
          <w:lang w:eastAsia="en-US"/>
        </w:rPr>
        <w:t xml:space="preserve"> его исполнением, составление и утверждение отчёта об исполнении местного бюджета осуществляется органами местного самоуправления самостоятельно с соблюдением требований, установленных Бюджетным кодексом Российской Федерации.</w:t>
      </w:r>
    </w:p>
    <w:p w:rsidR="00F607CD" w:rsidRPr="00AD274C" w:rsidRDefault="00F607CD" w:rsidP="00F607CD">
      <w:pPr>
        <w:widowControl w:val="0"/>
        <w:suppressAutoHyphens w:val="0"/>
        <w:spacing w:after="200" w:line="276" w:lineRule="auto"/>
        <w:jc w:val="both"/>
        <w:rPr>
          <w:rFonts w:eastAsia="Calibri"/>
          <w:kern w:val="0"/>
          <w:sz w:val="28"/>
          <w:szCs w:val="28"/>
          <w:lang w:eastAsia="en-US"/>
        </w:rPr>
      </w:pPr>
      <w:r w:rsidRPr="00AD274C">
        <w:rPr>
          <w:rFonts w:eastAsia="Calibri"/>
          <w:kern w:val="0"/>
          <w:sz w:val="28"/>
          <w:szCs w:val="28"/>
          <w:lang w:eastAsia="en-US"/>
        </w:rPr>
        <w:t>3.Составление проекта бюджета осуществляет администрация Журавского сельского поселения.</w:t>
      </w:r>
    </w:p>
    <w:p w:rsidR="00F607CD" w:rsidRPr="00AD274C" w:rsidRDefault="00F607CD" w:rsidP="00F607CD">
      <w:pPr>
        <w:widowControl w:val="0"/>
        <w:suppressAutoHyphens w:val="0"/>
        <w:spacing w:after="200" w:line="276" w:lineRule="auto"/>
        <w:jc w:val="both"/>
        <w:rPr>
          <w:rFonts w:eastAsia="Calibri"/>
          <w:kern w:val="0"/>
          <w:sz w:val="28"/>
          <w:szCs w:val="28"/>
          <w:lang w:eastAsia="en-US"/>
        </w:rPr>
      </w:pPr>
      <w:r w:rsidRPr="00AD274C">
        <w:rPr>
          <w:rFonts w:eastAsia="Calibri"/>
          <w:kern w:val="0"/>
          <w:sz w:val="28"/>
          <w:szCs w:val="28"/>
          <w:lang w:eastAsia="en-US"/>
        </w:rPr>
        <w:t>4.Порядок составления проекта местного бюджета и сроки его составления устанавливаются администрацией Поселения в соответствии с Бюджетным кодексом Российской Федерации.</w:t>
      </w:r>
    </w:p>
    <w:p w:rsidR="00F607CD" w:rsidRPr="00AD274C" w:rsidRDefault="00F607CD" w:rsidP="00F607CD">
      <w:pPr>
        <w:widowControl w:val="0"/>
        <w:suppressAutoHyphens w:val="0"/>
        <w:spacing w:after="200" w:line="276" w:lineRule="auto"/>
        <w:jc w:val="both"/>
        <w:rPr>
          <w:rFonts w:eastAsia="Calibri"/>
          <w:kern w:val="0"/>
          <w:sz w:val="28"/>
          <w:szCs w:val="28"/>
          <w:lang w:eastAsia="en-US"/>
        </w:rPr>
      </w:pPr>
      <w:r w:rsidRPr="00AD274C">
        <w:rPr>
          <w:rFonts w:eastAsia="Calibri"/>
          <w:kern w:val="0"/>
          <w:sz w:val="28"/>
          <w:szCs w:val="28"/>
          <w:lang w:eastAsia="en-US"/>
        </w:rPr>
        <w:t xml:space="preserve"> Глава администрации Журавского сельского поселения – председатель </w:t>
      </w:r>
      <w:r w:rsidRPr="00AD274C">
        <w:rPr>
          <w:rFonts w:eastAsia="Calibri"/>
          <w:kern w:val="0"/>
          <w:sz w:val="28"/>
          <w:szCs w:val="28"/>
          <w:lang w:eastAsia="en-US"/>
        </w:rPr>
        <w:lastRenderedPageBreak/>
        <w:t>Журавского сельского совета вносит проект решения о бюджете на рассмотрение Журавского сельского совета.</w:t>
      </w:r>
    </w:p>
    <w:p w:rsidR="00F607CD" w:rsidRPr="00AD274C" w:rsidRDefault="00F607CD" w:rsidP="00F607CD">
      <w:pPr>
        <w:widowControl w:val="0"/>
        <w:suppressAutoHyphens w:val="0"/>
        <w:spacing w:after="200" w:line="276" w:lineRule="auto"/>
        <w:jc w:val="both"/>
        <w:rPr>
          <w:rFonts w:eastAsia="Calibri"/>
          <w:kern w:val="0"/>
          <w:sz w:val="28"/>
          <w:szCs w:val="28"/>
          <w:lang w:eastAsia="en-US"/>
        </w:rPr>
      </w:pPr>
      <w:r w:rsidRPr="00AD274C">
        <w:rPr>
          <w:rFonts w:eastAsia="Calibri"/>
          <w:kern w:val="0"/>
          <w:sz w:val="28"/>
          <w:szCs w:val="28"/>
          <w:lang w:eastAsia="en-US"/>
        </w:rPr>
        <w:t>5. Порядок рассмотрения и утверждения решения о местном бюджете определяется решением Журавского сельского совета в соответствии с требованиями Бюджетного кодекса Российской Федерации.</w:t>
      </w:r>
    </w:p>
    <w:p w:rsidR="00F607CD" w:rsidRPr="00AD274C" w:rsidRDefault="00F607CD" w:rsidP="00F607CD">
      <w:pPr>
        <w:widowControl w:val="0"/>
        <w:suppressAutoHyphens w:val="0"/>
        <w:spacing w:after="200" w:line="276" w:lineRule="auto"/>
        <w:jc w:val="both"/>
        <w:rPr>
          <w:rFonts w:eastAsia="Calibri"/>
          <w:kern w:val="0"/>
          <w:sz w:val="28"/>
          <w:szCs w:val="28"/>
          <w:lang w:eastAsia="en-US"/>
        </w:rPr>
      </w:pPr>
      <w:r w:rsidRPr="00AD274C">
        <w:rPr>
          <w:rFonts w:eastAsia="Calibri"/>
          <w:kern w:val="0"/>
          <w:sz w:val="28"/>
          <w:szCs w:val="28"/>
          <w:lang w:eastAsia="en-US"/>
        </w:rPr>
        <w:t xml:space="preserve">6. Исполнение местного бюджета, составление отчёта об исполнении местного бюджета обеспечивается администрацией Поселения в порядке и с соблюдением требований, установленных Бюджетным кодексом Российской Федерации. </w:t>
      </w:r>
    </w:p>
    <w:p w:rsidR="00F607CD" w:rsidRPr="00AD274C" w:rsidRDefault="00F607CD" w:rsidP="00F607CD">
      <w:pPr>
        <w:widowControl w:val="0"/>
        <w:suppressAutoHyphens w:val="0"/>
        <w:spacing w:after="200" w:line="276" w:lineRule="auto"/>
        <w:jc w:val="both"/>
        <w:rPr>
          <w:rFonts w:eastAsia="Calibri"/>
          <w:kern w:val="0"/>
          <w:sz w:val="28"/>
          <w:szCs w:val="28"/>
          <w:lang w:eastAsia="en-US"/>
        </w:rPr>
      </w:pPr>
      <w:r w:rsidRPr="00AD274C">
        <w:rPr>
          <w:rFonts w:eastAsia="Calibri"/>
          <w:kern w:val="0"/>
          <w:sz w:val="28"/>
          <w:szCs w:val="28"/>
          <w:lang w:eastAsia="en-US"/>
        </w:rPr>
        <w:t>Порядок предоставления, рассмотрения и утверждения годового отчёта об исполнении местного бюджета устанавливается Журавским сельским советом в соответствии с Бюджетным кодексом Российской Федерации.</w:t>
      </w:r>
    </w:p>
    <w:p w:rsidR="00F607CD" w:rsidRPr="00AD274C" w:rsidRDefault="00F607CD" w:rsidP="00F607CD">
      <w:pPr>
        <w:widowControl w:val="0"/>
        <w:suppressAutoHyphens w:val="0"/>
        <w:spacing w:after="200" w:line="276" w:lineRule="auto"/>
        <w:jc w:val="both"/>
        <w:rPr>
          <w:rFonts w:eastAsia="Calibri"/>
          <w:kern w:val="0"/>
          <w:sz w:val="28"/>
          <w:szCs w:val="28"/>
          <w:lang w:eastAsia="en-US"/>
        </w:rPr>
      </w:pPr>
      <w:r w:rsidRPr="00AD274C">
        <w:rPr>
          <w:rFonts w:eastAsia="Calibri"/>
          <w:kern w:val="0"/>
          <w:sz w:val="28"/>
          <w:szCs w:val="28"/>
          <w:lang w:eastAsia="en-US"/>
        </w:rPr>
        <w:t xml:space="preserve">7. </w:t>
      </w:r>
      <w:proofErr w:type="gramStart"/>
      <w:r w:rsidRPr="00AD274C">
        <w:rPr>
          <w:rFonts w:eastAsia="Calibri"/>
          <w:kern w:val="0"/>
          <w:sz w:val="28"/>
          <w:szCs w:val="28"/>
          <w:lang w:eastAsia="en-US"/>
        </w:rPr>
        <w:t>Контроль за</w:t>
      </w:r>
      <w:proofErr w:type="gramEnd"/>
      <w:r w:rsidRPr="00AD274C">
        <w:rPr>
          <w:rFonts w:eastAsia="Calibri"/>
          <w:kern w:val="0"/>
          <w:sz w:val="28"/>
          <w:szCs w:val="28"/>
          <w:lang w:eastAsia="en-US"/>
        </w:rPr>
        <w:t xml:space="preserve"> исполнением местного бюджета осуществляется органами местного самоуправления в формах и пределах полномочий, установленных Бюджетным кодексом Российской Федерации, иными федеральными законами. </w:t>
      </w:r>
    </w:p>
    <w:p w:rsidR="00F607CD" w:rsidRPr="00AD274C" w:rsidRDefault="00F607CD" w:rsidP="00F607CD">
      <w:pPr>
        <w:widowControl w:val="0"/>
        <w:suppressAutoHyphens w:val="0"/>
        <w:spacing w:after="200" w:line="276" w:lineRule="auto"/>
        <w:jc w:val="both"/>
        <w:rPr>
          <w:rFonts w:eastAsia="Calibri"/>
          <w:kern w:val="0"/>
          <w:sz w:val="28"/>
          <w:szCs w:val="28"/>
          <w:lang w:eastAsia="en-US"/>
        </w:rPr>
      </w:pPr>
      <w:r w:rsidRPr="00AD274C">
        <w:rPr>
          <w:rFonts w:eastAsia="Calibri"/>
          <w:kern w:val="0"/>
          <w:sz w:val="28"/>
          <w:szCs w:val="28"/>
          <w:lang w:eastAsia="en-US"/>
        </w:rPr>
        <w:t>Порядок осуществления полномочий администрации Поселения по внутреннему муниципальному финансовому контролю определяется постановлением администрации Поселения.</w:t>
      </w:r>
    </w:p>
    <w:p w:rsidR="00F607CD" w:rsidRPr="00AD274C" w:rsidRDefault="00F607CD" w:rsidP="00F607CD">
      <w:pPr>
        <w:widowControl w:val="0"/>
        <w:suppressAutoHyphens w:val="0"/>
        <w:jc w:val="both"/>
        <w:rPr>
          <w:rFonts w:eastAsia="Calibri"/>
          <w:kern w:val="0"/>
          <w:sz w:val="28"/>
          <w:szCs w:val="28"/>
          <w:lang w:eastAsia="en-US"/>
        </w:rPr>
      </w:pPr>
      <w:r w:rsidRPr="00AD274C">
        <w:rPr>
          <w:rFonts w:eastAsia="Calibri"/>
          <w:kern w:val="0"/>
          <w:sz w:val="28"/>
          <w:szCs w:val="28"/>
          <w:lang w:eastAsia="en-US"/>
        </w:rPr>
        <w:t xml:space="preserve">8.Проект местного бюджета, решение об утверждении местного бюджета, годовой отчёт об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затрат на их денежное содержание подлежат официальному опубликованию. </w:t>
      </w:r>
    </w:p>
    <w:p w:rsidR="00F607CD" w:rsidRPr="00AD274C" w:rsidRDefault="00F607CD" w:rsidP="00F607CD">
      <w:pPr>
        <w:widowControl w:val="0"/>
        <w:suppressAutoHyphens w:val="0"/>
        <w:jc w:val="both"/>
        <w:rPr>
          <w:rFonts w:eastAsia="Calibri"/>
          <w:kern w:val="0"/>
          <w:sz w:val="28"/>
          <w:szCs w:val="28"/>
          <w:lang w:eastAsia="en-US"/>
        </w:rPr>
      </w:pPr>
    </w:p>
    <w:p w:rsidR="00F607CD" w:rsidRPr="00AD274C" w:rsidRDefault="00F607CD" w:rsidP="00F607CD">
      <w:pPr>
        <w:suppressAutoHyphens w:val="0"/>
        <w:spacing w:after="200" w:line="276" w:lineRule="auto"/>
        <w:jc w:val="both"/>
        <w:rPr>
          <w:rFonts w:eastAsia="Calibri"/>
          <w:b/>
          <w:kern w:val="0"/>
          <w:sz w:val="28"/>
          <w:szCs w:val="28"/>
          <w:lang w:eastAsia="en-US"/>
        </w:rPr>
      </w:pPr>
      <w:r w:rsidRPr="00AD274C">
        <w:rPr>
          <w:rFonts w:eastAsia="Calibri"/>
          <w:b/>
          <w:kern w:val="0"/>
          <w:sz w:val="28"/>
          <w:szCs w:val="28"/>
          <w:lang w:eastAsia="en-US"/>
        </w:rPr>
        <w:t>Статья 79. Доходы и расходы местного бюджета Поселения</w:t>
      </w:r>
    </w:p>
    <w:p w:rsidR="00F607CD" w:rsidRPr="00AD274C" w:rsidRDefault="00F607CD" w:rsidP="00F607CD">
      <w:pPr>
        <w:widowControl w:val="0"/>
        <w:suppressAutoHyphens w:val="0"/>
        <w:spacing w:before="40"/>
        <w:jc w:val="both"/>
        <w:rPr>
          <w:rFonts w:eastAsia="Calibri"/>
          <w:kern w:val="0"/>
          <w:sz w:val="28"/>
          <w:szCs w:val="28"/>
          <w:lang w:eastAsia="en-US"/>
        </w:rPr>
      </w:pPr>
      <w:r w:rsidRPr="00AD274C">
        <w:rPr>
          <w:rFonts w:eastAsia="Calibri"/>
          <w:kern w:val="0"/>
          <w:sz w:val="28"/>
          <w:szCs w:val="28"/>
          <w:lang w:eastAsia="en-US"/>
        </w:rPr>
        <w:t>1.Формирование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F607CD" w:rsidRPr="00AD274C" w:rsidRDefault="00F607CD" w:rsidP="00F607CD">
      <w:pPr>
        <w:widowControl w:val="0"/>
        <w:suppressAutoHyphens w:val="0"/>
        <w:spacing w:before="40"/>
        <w:jc w:val="both"/>
        <w:rPr>
          <w:rFonts w:eastAsia="Calibri"/>
          <w:kern w:val="0"/>
          <w:sz w:val="28"/>
          <w:szCs w:val="28"/>
          <w:lang w:eastAsia="en-US"/>
        </w:rPr>
      </w:pPr>
      <w:r w:rsidRPr="00AD274C">
        <w:rPr>
          <w:rFonts w:eastAsia="Calibri"/>
          <w:kern w:val="0"/>
          <w:sz w:val="28"/>
          <w:szCs w:val="28"/>
          <w:lang w:eastAsia="en-US"/>
        </w:rPr>
        <w:t>2.Формирование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кодекса Российской Федерации.</w:t>
      </w:r>
    </w:p>
    <w:p w:rsidR="00F607CD" w:rsidRPr="00AD274C" w:rsidRDefault="00F607CD" w:rsidP="00F607CD">
      <w:pPr>
        <w:widowControl w:val="0"/>
        <w:suppressAutoHyphens w:val="0"/>
        <w:spacing w:before="40" w:after="200" w:line="276" w:lineRule="auto"/>
        <w:jc w:val="both"/>
        <w:rPr>
          <w:rFonts w:eastAsia="Calibri"/>
          <w:kern w:val="0"/>
          <w:sz w:val="28"/>
          <w:szCs w:val="28"/>
          <w:lang w:eastAsia="en-US"/>
        </w:rPr>
      </w:pPr>
      <w:r w:rsidRPr="00AD274C">
        <w:rPr>
          <w:rFonts w:eastAsia="Calibri"/>
          <w:kern w:val="0"/>
          <w:sz w:val="28"/>
          <w:szCs w:val="28"/>
          <w:lang w:eastAsia="en-US"/>
        </w:rPr>
        <w:t>Исполнение расходных обязательств Поселения осуществляется за счёт средств местного бюджета в соответствии с требованиями Бюджетного кодекса Российской Федерации.</w:t>
      </w:r>
    </w:p>
    <w:p w:rsidR="00F607CD" w:rsidRPr="00AD274C" w:rsidRDefault="00F607CD" w:rsidP="00F607CD">
      <w:pPr>
        <w:suppressAutoHyphens w:val="0"/>
        <w:spacing w:after="200" w:line="276" w:lineRule="auto"/>
        <w:jc w:val="both"/>
        <w:rPr>
          <w:rFonts w:eastAsia="Calibri"/>
          <w:b/>
          <w:kern w:val="0"/>
          <w:sz w:val="28"/>
          <w:szCs w:val="28"/>
          <w:lang w:eastAsia="en-US"/>
        </w:rPr>
      </w:pPr>
      <w:r w:rsidRPr="00AD274C">
        <w:rPr>
          <w:rFonts w:eastAsia="Calibri"/>
          <w:b/>
          <w:kern w:val="0"/>
          <w:sz w:val="28"/>
          <w:szCs w:val="28"/>
          <w:lang w:eastAsia="en-US"/>
        </w:rPr>
        <w:lastRenderedPageBreak/>
        <w:t xml:space="preserve">Статья </w:t>
      </w:r>
      <w:r w:rsidR="00881848" w:rsidRPr="00AD274C">
        <w:rPr>
          <w:rFonts w:eastAsia="Calibri"/>
          <w:b/>
          <w:kern w:val="0"/>
          <w:sz w:val="28"/>
          <w:szCs w:val="28"/>
          <w:lang w:eastAsia="en-US"/>
        </w:rPr>
        <w:t>80.</w:t>
      </w:r>
      <w:r w:rsidRPr="00AD274C">
        <w:rPr>
          <w:rFonts w:eastAsia="Calibri"/>
          <w:b/>
          <w:kern w:val="0"/>
          <w:sz w:val="28"/>
          <w:szCs w:val="28"/>
          <w:shd w:val="clear" w:color="auto" w:fill="FFFFFF"/>
          <w:lang w:eastAsia="en-US"/>
        </w:rPr>
        <w:t>Закупки для обеспечения муниципальных нужд</w:t>
      </w:r>
    </w:p>
    <w:p w:rsidR="00F607CD" w:rsidRPr="00AD274C" w:rsidRDefault="00F607CD" w:rsidP="00F607CD">
      <w:pPr>
        <w:widowControl w:val="0"/>
        <w:suppressAutoHyphens w:val="0"/>
        <w:jc w:val="both"/>
        <w:rPr>
          <w:rFonts w:eastAsia="Calibri"/>
          <w:kern w:val="0"/>
          <w:sz w:val="28"/>
          <w:szCs w:val="28"/>
          <w:lang w:eastAsia="en-US"/>
        </w:rPr>
      </w:pPr>
      <w:r w:rsidRPr="00AD274C">
        <w:rPr>
          <w:rFonts w:eastAsia="Calibri"/>
          <w:kern w:val="0"/>
          <w:sz w:val="28"/>
          <w:szCs w:val="28"/>
          <w:lang w:eastAsia="en-US"/>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F607CD" w:rsidRPr="00AD274C" w:rsidRDefault="00F607CD" w:rsidP="00F607CD">
      <w:pPr>
        <w:widowControl w:val="0"/>
        <w:suppressAutoHyphens w:val="0"/>
        <w:jc w:val="both"/>
        <w:rPr>
          <w:rFonts w:eastAsia="Calibri"/>
          <w:kern w:val="0"/>
          <w:sz w:val="28"/>
          <w:szCs w:val="28"/>
          <w:lang w:eastAsia="en-US"/>
        </w:rPr>
      </w:pPr>
      <w:r w:rsidRPr="00AD274C">
        <w:rPr>
          <w:rFonts w:eastAsia="Calibri"/>
          <w:kern w:val="0"/>
          <w:sz w:val="28"/>
          <w:szCs w:val="28"/>
          <w:lang w:eastAsia="en-US"/>
        </w:rPr>
        <w:t>2.Закупки товаров, работ, услуг для обеспечения муниципальных нужд осуществляются за счёт средств местного бюджета.</w:t>
      </w:r>
    </w:p>
    <w:p w:rsidR="00F607CD" w:rsidRPr="00AD274C" w:rsidRDefault="00F607CD" w:rsidP="001E7A0B">
      <w:pPr>
        <w:widowControl w:val="0"/>
        <w:suppressAutoHyphens w:val="0"/>
        <w:rPr>
          <w:sz w:val="28"/>
          <w:szCs w:val="28"/>
        </w:rPr>
      </w:pPr>
    </w:p>
    <w:p w:rsidR="00E62D53" w:rsidRPr="00AD274C" w:rsidRDefault="00BD6C3A" w:rsidP="00F607CD">
      <w:pPr>
        <w:widowControl w:val="0"/>
        <w:suppressAutoHyphens w:val="0"/>
        <w:jc w:val="both"/>
        <w:rPr>
          <w:b/>
          <w:sz w:val="28"/>
          <w:szCs w:val="28"/>
        </w:rPr>
      </w:pPr>
      <w:r w:rsidRPr="00AD274C">
        <w:rPr>
          <w:b/>
          <w:sz w:val="28"/>
          <w:szCs w:val="28"/>
        </w:rPr>
        <w:t>Статья 81. Средства самообложения граждан Поселения</w:t>
      </w:r>
    </w:p>
    <w:p w:rsidR="00F607CD" w:rsidRPr="00AD274C" w:rsidRDefault="00F607CD" w:rsidP="00F607CD">
      <w:pPr>
        <w:widowControl w:val="0"/>
        <w:suppressAutoHyphens w:val="0"/>
        <w:jc w:val="both"/>
        <w:rPr>
          <w:sz w:val="28"/>
          <w:szCs w:val="28"/>
        </w:rPr>
      </w:pPr>
    </w:p>
    <w:p w:rsidR="00E62D53" w:rsidRPr="00AD274C" w:rsidRDefault="00BD6C3A" w:rsidP="005D2303">
      <w:pPr>
        <w:widowControl w:val="0"/>
        <w:numPr>
          <w:ilvl w:val="0"/>
          <w:numId w:val="22"/>
        </w:numPr>
        <w:suppressAutoHyphens w:val="0"/>
        <w:ind w:left="0"/>
        <w:jc w:val="both"/>
        <w:rPr>
          <w:sz w:val="28"/>
          <w:szCs w:val="28"/>
        </w:rPr>
      </w:pPr>
      <w:r w:rsidRPr="00AD274C">
        <w:rPr>
          <w:sz w:val="28"/>
          <w:szCs w:val="28"/>
        </w:rPr>
        <w:t>Под средствами самообложения граждан понимаются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Поселения, за исключением отдельных категорий граждан, численность которых не может превышать 30 процентов от общего числа жителей Поселения, для которых размер платежей может быть уменьшен.</w:t>
      </w:r>
    </w:p>
    <w:p w:rsidR="00E62D53" w:rsidRPr="00AD274C" w:rsidRDefault="00BD6C3A" w:rsidP="005D2303">
      <w:pPr>
        <w:widowControl w:val="0"/>
        <w:numPr>
          <w:ilvl w:val="0"/>
          <w:numId w:val="22"/>
        </w:numPr>
        <w:suppressAutoHyphens w:val="0"/>
        <w:ind w:left="0"/>
        <w:jc w:val="both"/>
        <w:rPr>
          <w:sz w:val="28"/>
          <w:szCs w:val="28"/>
        </w:rPr>
      </w:pPr>
      <w:r w:rsidRPr="00AD274C">
        <w:rPr>
          <w:sz w:val="28"/>
          <w:szCs w:val="28"/>
        </w:rPr>
        <w:t>Вопросы введения и использования, указанных в части 1 настоящей статьи разовых платежей граждан решаются на сходе граждан (местном референдуме) в соответствии с настоящим уставом и Положением о сходе граждан.</w:t>
      </w:r>
    </w:p>
    <w:p w:rsidR="00F607CD" w:rsidRPr="00AD274C" w:rsidRDefault="00F607CD" w:rsidP="00F607CD">
      <w:pPr>
        <w:widowControl w:val="0"/>
        <w:suppressAutoHyphens w:val="0"/>
        <w:jc w:val="both"/>
        <w:rPr>
          <w:sz w:val="28"/>
          <w:szCs w:val="28"/>
        </w:rPr>
      </w:pPr>
    </w:p>
    <w:p w:rsidR="00E62D53" w:rsidRPr="00AD274C" w:rsidRDefault="00BD6C3A" w:rsidP="00E51978">
      <w:pPr>
        <w:widowControl w:val="0"/>
        <w:suppressAutoHyphens w:val="0"/>
        <w:rPr>
          <w:b/>
          <w:sz w:val="28"/>
          <w:szCs w:val="28"/>
        </w:rPr>
      </w:pPr>
      <w:r w:rsidRPr="00AD274C">
        <w:rPr>
          <w:b/>
          <w:sz w:val="28"/>
          <w:szCs w:val="28"/>
        </w:rPr>
        <w:t>Статья 82. Муниципальные заимствовани</w:t>
      </w:r>
      <w:r w:rsidR="00D04031" w:rsidRPr="00AD274C">
        <w:rPr>
          <w:b/>
          <w:sz w:val="28"/>
          <w:szCs w:val="28"/>
        </w:rPr>
        <w:t xml:space="preserve">я </w:t>
      </w:r>
    </w:p>
    <w:p w:rsidR="00D04031" w:rsidRPr="00AD274C" w:rsidRDefault="00D04031" w:rsidP="00E51978">
      <w:pPr>
        <w:widowControl w:val="0"/>
        <w:suppressAutoHyphens w:val="0"/>
        <w:rPr>
          <w:sz w:val="28"/>
          <w:szCs w:val="28"/>
        </w:rPr>
      </w:pPr>
    </w:p>
    <w:p w:rsidR="00D04031" w:rsidRPr="00AD274C" w:rsidRDefault="00D04031" w:rsidP="00D04031">
      <w:pPr>
        <w:widowControl w:val="0"/>
        <w:jc w:val="both"/>
        <w:rPr>
          <w:sz w:val="28"/>
          <w:szCs w:val="28"/>
        </w:rPr>
      </w:pPr>
      <w:r w:rsidRPr="00AD274C">
        <w:rPr>
          <w:sz w:val="28"/>
          <w:szCs w:val="28"/>
        </w:rPr>
        <w:t>1.Поселение вправе осуществлять муниципальные заимствования, в том числе путём выпуска муниципальных ценных бумаг, в соответствии с Бюджетным кодексом Российской Федерации и настоящим уставом.</w:t>
      </w:r>
    </w:p>
    <w:p w:rsidR="00D04031" w:rsidRPr="00AD274C" w:rsidRDefault="00D04031" w:rsidP="00D04031">
      <w:pPr>
        <w:widowControl w:val="0"/>
        <w:jc w:val="both"/>
        <w:rPr>
          <w:sz w:val="28"/>
          <w:szCs w:val="28"/>
        </w:rPr>
      </w:pPr>
      <w:proofErr w:type="gramStart"/>
      <w:r w:rsidRPr="00AD274C">
        <w:rPr>
          <w:sz w:val="28"/>
          <w:szCs w:val="28"/>
        </w:rPr>
        <w:t>2.Под муниципальными заимствованиями понимаются муниципальные займы, осуществляемые путём выпуска ценных бумаг от имени Поселения, размещаемых на внутреннем рынке в валюте Российской Федерации, и кредиты, привлекаемые в соответствии с положениями Бюджетного кодекса в местный бюджет от других бюджетов бюджетной системы Российской Федерации от кредитных организаций, по которым возникают муниципальные долговые обязательства.</w:t>
      </w:r>
      <w:proofErr w:type="gramEnd"/>
    </w:p>
    <w:p w:rsidR="00D04031" w:rsidRPr="00AD274C" w:rsidRDefault="00D04031" w:rsidP="00D04031">
      <w:pPr>
        <w:widowControl w:val="0"/>
        <w:jc w:val="both"/>
        <w:rPr>
          <w:sz w:val="28"/>
          <w:szCs w:val="28"/>
        </w:rPr>
      </w:pPr>
      <w:r w:rsidRPr="00AD274C">
        <w:rPr>
          <w:sz w:val="28"/>
          <w:szCs w:val="28"/>
        </w:rPr>
        <w:t>3.Право осуществления муниципальных заимствований от имени Поселения в соответствии с Бюджетным кодексом и настоящему уставу принадлежат местной администрации.</w:t>
      </w:r>
    </w:p>
    <w:p w:rsidR="00F607CD" w:rsidRPr="00AD274C" w:rsidRDefault="00F607CD" w:rsidP="00D04031">
      <w:pPr>
        <w:widowControl w:val="0"/>
        <w:suppressAutoHyphens w:val="0"/>
        <w:jc w:val="both"/>
        <w:rPr>
          <w:sz w:val="28"/>
          <w:szCs w:val="28"/>
        </w:rPr>
      </w:pPr>
    </w:p>
    <w:p w:rsidR="00E62D53" w:rsidRPr="00AD274C" w:rsidRDefault="00BD6C3A" w:rsidP="00E51978">
      <w:pPr>
        <w:widowControl w:val="0"/>
        <w:suppressAutoHyphens w:val="0"/>
        <w:rPr>
          <w:sz w:val="28"/>
          <w:szCs w:val="28"/>
        </w:rPr>
      </w:pPr>
      <w:r w:rsidRPr="00AD274C">
        <w:rPr>
          <w:b/>
          <w:sz w:val="28"/>
          <w:szCs w:val="28"/>
        </w:rPr>
        <w:t>Статья 83. Исполнение местного бюджета Поселения</w:t>
      </w:r>
      <w:r w:rsidRPr="00AD274C">
        <w:rPr>
          <w:sz w:val="28"/>
          <w:szCs w:val="28"/>
        </w:rPr>
        <w:t> </w:t>
      </w:r>
    </w:p>
    <w:p w:rsidR="00F607CD" w:rsidRPr="00AD274C" w:rsidRDefault="00F607CD" w:rsidP="00E51978">
      <w:pPr>
        <w:widowControl w:val="0"/>
        <w:suppressAutoHyphens w:val="0"/>
        <w:rPr>
          <w:sz w:val="28"/>
          <w:szCs w:val="28"/>
        </w:rPr>
      </w:pPr>
    </w:p>
    <w:p w:rsidR="00E62D53" w:rsidRPr="00AD274C" w:rsidRDefault="00BD6C3A" w:rsidP="005D2303">
      <w:pPr>
        <w:widowControl w:val="0"/>
        <w:numPr>
          <w:ilvl w:val="0"/>
          <w:numId w:val="43"/>
        </w:numPr>
        <w:suppressAutoHyphens w:val="0"/>
        <w:ind w:left="0"/>
        <w:jc w:val="both"/>
        <w:rPr>
          <w:sz w:val="28"/>
          <w:szCs w:val="28"/>
        </w:rPr>
      </w:pPr>
      <w:r w:rsidRPr="00AD274C">
        <w:rPr>
          <w:sz w:val="28"/>
          <w:szCs w:val="28"/>
        </w:rPr>
        <w:t xml:space="preserve">Исполнение местного бюджета Поселения осуществляется в соответствии с Бюджетным кодексом Российской Федерации. </w:t>
      </w:r>
    </w:p>
    <w:p w:rsidR="00E62D53" w:rsidRPr="00AD274C" w:rsidRDefault="00BD6C3A" w:rsidP="005D2303">
      <w:pPr>
        <w:widowControl w:val="0"/>
        <w:numPr>
          <w:ilvl w:val="0"/>
          <w:numId w:val="43"/>
        </w:numPr>
        <w:suppressAutoHyphens w:val="0"/>
        <w:ind w:left="0"/>
        <w:jc w:val="both"/>
        <w:rPr>
          <w:sz w:val="28"/>
          <w:szCs w:val="28"/>
        </w:rPr>
      </w:pPr>
      <w:r w:rsidRPr="00AD274C">
        <w:rPr>
          <w:sz w:val="28"/>
          <w:szCs w:val="28"/>
        </w:rPr>
        <w:t>Бюджет Поселения исполняется на основе единства кассы и подведомственности расходов.</w:t>
      </w:r>
    </w:p>
    <w:p w:rsidR="00E62D53" w:rsidRPr="00AD274C" w:rsidRDefault="00BD6C3A" w:rsidP="005D2303">
      <w:pPr>
        <w:widowControl w:val="0"/>
        <w:numPr>
          <w:ilvl w:val="0"/>
          <w:numId w:val="43"/>
        </w:numPr>
        <w:suppressAutoHyphens w:val="0"/>
        <w:ind w:left="0"/>
        <w:jc w:val="both"/>
        <w:rPr>
          <w:sz w:val="28"/>
          <w:szCs w:val="28"/>
        </w:rPr>
      </w:pPr>
      <w:r w:rsidRPr="00AD274C">
        <w:rPr>
          <w:sz w:val="28"/>
          <w:szCs w:val="28"/>
        </w:rPr>
        <w:lastRenderedPageBreak/>
        <w:t xml:space="preserve">Кассовое обслуживание исполнения бюджета Поселения, открытие и ведение лицевых </w:t>
      </w:r>
      <w:proofErr w:type="gramStart"/>
      <w:r w:rsidRPr="00AD274C">
        <w:rPr>
          <w:sz w:val="28"/>
          <w:szCs w:val="28"/>
        </w:rPr>
        <w:t>счетов получателей средств бюджета Поселения</w:t>
      </w:r>
      <w:proofErr w:type="gramEnd"/>
      <w:r w:rsidRPr="00AD274C">
        <w:rPr>
          <w:sz w:val="28"/>
          <w:szCs w:val="28"/>
        </w:rPr>
        <w:t xml:space="preserve"> осуществляется в порядке, установленном законодательством Российской Федерации и Республики Крым.</w:t>
      </w:r>
    </w:p>
    <w:p w:rsidR="00E51978" w:rsidRPr="00AD274C" w:rsidRDefault="00BD6C3A" w:rsidP="00E51978">
      <w:pPr>
        <w:widowControl w:val="0"/>
        <w:numPr>
          <w:ilvl w:val="0"/>
          <w:numId w:val="43"/>
        </w:numPr>
        <w:suppressAutoHyphens w:val="0"/>
        <w:ind w:left="0"/>
        <w:jc w:val="both"/>
        <w:rPr>
          <w:sz w:val="28"/>
          <w:szCs w:val="28"/>
        </w:rPr>
      </w:pPr>
      <w:r w:rsidRPr="00AD274C">
        <w:rPr>
          <w:sz w:val="28"/>
          <w:szCs w:val="28"/>
        </w:rPr>
        <w:t>Исполнение бюджета Поселения организуется на основе сводной бюджетной росписи Поселения и кассового плана Поселения.</w:t>
      </w:r>
    </w:p>
    <w:p w:rsidR="00D04031" w:rsidRPr="00AD274C" w:rsidRDefault="00D04031" w:rsidP="00D04031">
      <w:pPr>
        <w:widowControl w:val="0"/>
        <w:suppressAutoHyphens w:val="0"/>
        <w:jc w:val="both"/>
        <w:rPr>
          <w:sz w:val="28"/>
          <w:szCs w:val="28"/>
        </w:rPr>
      </w:pPr>
    </w:p>
    <w:p w:rsidR="00D04031" w:rsidRPr="00AD274C" w:rsidRDefault="00BD6C3A" w:rsidP="00C93C7D">
      <w:pPr>
        <w:widowControl w:val="0"/>
        <w:suppressAutoHyphens w:val="0"/>
        <w:jc w:val="both"/>
        <w:rPr>
          <w:b/>
          <w:sz w:val="28"/>
          <w:szCs w:val="28"/>
        </w:rPr>
      </w:pPr>
      <w:r w:rsidRPr="00AD274C">
        <w:rPr>
          <w:b/>
          <w:sz w:val="28"/>
          <w:szCs w:val="28"/>
        </w:rPr>
        <w:t>Статья 84. Бюджетная отчетность.</w:t>
      </w:r>
      <w:r w:rsidR="00F607CD" w:rsidRPr="00AD274C">
        <w:rPr>
          <w:b/>
          <w:sz w:val="28"/>
          <w:szCs w:val="28"/>
        </w:rPr>
        <w:t xml:space="preserve"> </w:t>
      </w:r>
    </w:p>
    <w:p w:rsidR="00D04031" w:rsidRPr="00AD274C" w:rsidRDefault="00D04031" w:rsidP="00C93C7D">
      <w:pPr>
        <w:widowControl w:val="0"/>
        <w:suppressAutoHyphens w:val="0"/>
        <w:jc w:val="both"/>
        <w:rPr>
          <w:b/>
          <w:sz w:val="28"/>
          <w:szCs w:val="28"/>
        </w:rPr>
      </w:pPr>
    </w:p>
    <w:p w:rsidR="00E62D53" w:rsidRPr="00AD274C" w:rsidRDefault="00BD6C3A" w:rsidP="00C93C7D">
      <w:pPr>
        <w:widowControl w:val="0"/>
        <w:suppressAutoHyphens w:val="0"/>
        <w:jc w:val="both"/>
        <w:rPr>
          <w:b/>
          <w:sz w:val="28"/>
          <w:szCs w:val="28"/>
        </w:rPr>
      </w:pPr>
      <w:r w:rsidRPr="00AD274C">
        <w:rPr>
          <w:b/>
          <w:sz w:val="28"/>
          <w:szCs w:val="28"/>
        </w:rPr>
        <w:t>Годовой отчет об исполнении бюджета Поселения</w:t>
      </w:r>
    </w:p>
    <w:p w:rsidR="00D04031" w:rsidRPr="00AD274C" w:rsidRDefault="00D04031" w:rsidP="00C93C7D">
      <w:pPr>
        <w:widowControl w:val="0"/>
        <w:suppressAutoHyphens w:val="0"/>
        <w:jc w:val="both"/>
        <w:rPr>
          <w:sz w:val="28"/>
          <w:szCs w:val="28"/>
        </w:rPr>
      </w:pPr>
    </w:p>
    <w:p w:rsidR="00E62D53" w:rsidRPr="00AD274C" w:rsidRDefault="00BD6C3A" w:rsidP="005D2303">
      <w:pPr>
        <w:widowControl w:val="0"/>
        <w:numPr>
          <w:ilvl w:val="0"/>
          <w:numId w:val="41"/>
        </w:numPr>
        <w:tabs>
          <w:tab w:val="clear" w:pos="0"/>
        </w:tabs>
        <w:suppressAutoHyphens w:val="0"/>
        <w:ind w:left="0"/>
        <w:jc w:val="both"/>
        <w:rPr>
          <w:sz w:val="28"/>
          <w:szCs w:val="28"/>
        </w:rPr>
      </w:pPr>
      <w:r w:rsidRPr="00AD274C">
        <w:rPr>
          <w:sz w:val="28"/>
          <w:szCs w:val="28"/>
        </w:rPr>
        <w:t>Бюджетная отчетность Поселения является годовой. Отчетным годом является календарный год - с 1 января по 31 декабря включительно. Месячная и квартальная отчетность является промежуточной и составляется нарастающим итогом с начала текущего финансового года.</w:t>
      </w:r>
    </w:p>
    <w:p w:rsidR="00E62D53" w:rsidRPr="00AD274C" w:rsidRDefault="00BD6C3A" w:rsidP="005D2303">
      <w:pPr>
        <w:widowControl w:val="0"/>
        <w:numPr>
          <w:ilvl w:val="0"/>
          <w:numId w:val="41"/>
        </w:numPr>
        <w:tabs>
          <w:tab w:val="clear" w:pos="0"/>
        </w:tabs>
        <w:suppressAutoHyphens w:val="0"/>
        <w:ind w:left="0"/>
        <w:jc w:val="both"/>
        <w:rPr>
          <w:sz w:val="28"/>
          <w:szCs w:val="28"/>
        </w:rPr>
      </w:pPr>
      <w:r w:rsidRPr="00AD274C">
        <w:rPr>
          <w:sz w:val="28"/>
          <w:szCs w:val="28"/>
        </w:rPr>
        <w:t>Бюджетная отчетность Поселения составляет</w:t>
      </w:r>
      <w:r w:rsidR="00257D23" w:rsidRPr="00AD274C">
        <w:rPr>
          <w:sz w:val="28"/>
          <w:szCs w:val="28"/>
        </w:rPr>
        <w:t>ся администрацией Журавского</w:t>
      </w:r>
      <w:r w:rsidRPr="00AD274C">
        <w:rPr>
          <w:sz w:val="28"/>
          <w:szCs w:val="28"/>
        </w:rPr>
        <w:t xml:space="preserve"> сельского поселения на основании сводной бюджетной отчетности соответствующих главных администраторов бюджетных средств.</w:t>
      </w:r>
    </w:p>
    <w:p w:rsidR="00E62D53" w:rsidRPr="00AD274C" w:rsidRDefault="00BD6C3A" w:rsidP="005D2303">
      <w:pPr>
        <w:widowControl w:val="0"/>
        <w:numPr>
          <w:ilvl w:val="0"/>
          <w:numId w:val="41"/>
        </w:numPr>
        <w:tabs>
          <w:tab w:val="clear" w:pos="0"/>
        </w:tabs>
        <w:suppressAutoHyphens w:val="0"/>
        <w:ind w:left="0"/>
        <w:jc w:val="both"/>
        <w:rPr>
          <w:sz w:val="28"/>
          <w:szCs w:val="28"/>
        </w:rPr>
      </w:pPr>
      <w:r w:rsidRPr="00AD274C">
        <w:rPr>
          <w:sz w:val="28"/>
          <w:szCs w:val="28"/>
        </w:rPr>
        <w:t>Годовой отчет об исполнении бюджета Поселения подлеж</w:t>
      </w:r>
      <w:r w:rsidR="00257D23" w:rsidRPr="00AD274C">
        <w:rPr>
          <w:sz w:val="28"/>
          <w:szCs w:val="28"/>
        </w:rPr>
        <w:t>ит утверждению решением  Журавского</w:t>
      </w:r>
      <w:r w:rsidRPr="00AD274C">
        <w:rPr>
          <w:sz w:val="28"/>
          <w:szCs w:val="28"/>
        </w:rPr>
        <w:t xml:space="preserve"> сельского совета.</w:t>
      </w:r>
    </w:p>
    <w:p w:rsidR="00E62D53" w:rsidRPr="00AD274C" w:rsidRDefault="00257D23" w:rsidP="005D2303">
      <w:pPr>
        <w:widowControl w:val="0"/>
        <w:numPr>
          <w:ilvl w:val="0"/>
          <w:numId w:val="41"/>
        </w:numPr>
        <w:suppressAutoHyphens w:val="0"/>
        <w:ind w:left="0"/>
        <w:jc w:val="both"/>
        <w:rPr>
          <w:sz w:val="28"/>
          <w:szCs w:val="28"/>
        </w:rPr>
      </w:pPr>
      <w:r w:rsidRPr="00AD274C">
        <w:rPr>
          <w:sz w:val="28"/>
          <w:szCs w:val="28"/>
        </w:rPr>
        <w:t>Годовой отчет о</w:t>
      </w:r>
      <w:r w:rsidR="00BD6C3A" w:rsidRPr="00AD274C">
        <w:rPr>
          <w:sz w:val="28"/>
          <w:szCs w:val="28"/>
        </w:rPr>
        <w:t>б исполнении бюджета Поселения до е</w:t>
      </w:r>
      <w:r w:rsidRPr="00AD274C">
        <w:rPr>
          <w:sz w:val="28"/>
          <w:szCs w:val="28"/>
        </w:rPr>
        <w:t xml:space="preserve">го представления </w:t>
      </w:r>
      <w:proofErr w:type="gramStart"/>
      <w:r w:rsidRPr="00AD274C">
        <w:rPr>
          <w:sz w:val="28"/>
          <w:szCs w:val="28"/>
        </w:rPr>
        <w:t>в</w:t>
      </w:r>
      <w:proofErr w:type="gramEnd"/>
      <w:r w:rsidRPr="00AD274C">
        <w:rPr>
          <w:sz w:val="28"/>
          <w:szCs w:val="28"/>
        </w:rPr>
        <w:t xml:space="preserve"> </w:t>
      </w:r>
      <w:proofErr w:type="gramStart"/>
      <w:r w:rsidRPr="00AD274C">
        <w:rPr>
          <w:sz w:val="28"/>
          <w:szCs w:val="28"/>
        </w:rPr>
        <w:t>Журавский</w:t>
      </w:r>
      <w:proofErr w:type="gramEnd"/>
      <w:r w:rsidR="00BD6C3A" w:rsidRPr="00AD274C">
        <w:rPr>
          <w:sz w:val="28"/>
          <w:szCs w:val="28"/>
        </w:rPr>
        <w:t xml:space="preserve"> сельский совет подлежит внешней проверке,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бюджета Поселения.</w:t>
      </w:r>
    </w:p>
    <w:p w:rsidR="00E62D53" w:rsidRPr="00AD274C" w:rsidRDefault="00BD6C3A" w:rsidP="005D2303">
      <w:pPr>
        <w:widowControl w:val="0"/>
        <w:numPr>
          <w:ilvl w:val="0"/>
          <w:numId w:val="41"/>
        </w:numPr>
        <w:suppressAutoHyphens w:val="0"/>
        <w:ind w:left="0"/>
        <w:jc w:val="both"/>
        <w:rPr>
          <w:sz w:val="28"/>
          <w:szCs w:val="28"/>
        </w:rPr>
      </w:pPr>
      <w:r w:rsidRPr="00AD274C">
        <w:rPr>
          <w:sz w:val="28"/>
          <w:szCs w:val="28"/>
        </w:rPr>
        <w:t>Внешняя проверка годового отчета об исполнении бюджета Поселе</w:t>
      </w:r>
      <w:r w:rsidR="00257D23" w:rsidRPr="00AD274C">
        <w:rPr>
          <w:sz w:val="28"/>
          <w:szCs w:val="28"/>
        </w:rPr>
        <w:t>ния осуществляется Журавским</w:t>
      </w:r>
      <w:r w:rsidRPr="00AD274C">
        <w:rPr>
          <w:sz w:val="28"/>
          <w:szCs w:val="28"/>
        </w:rPr>
        <w:t xml:space="preserve"> сельским советом в поря</w:t>
      </w:r>
      <w:r w:rsidR="00257D23" w:rsidRPr="00AD274C">
        <w:rPr>
          <w:sz w:val="28"/>
          <w:szCs w:val="28"/>
        </w:rPr>
        <w:t>дке, установленном Журавским</w:t>
      </w:r>
      <w:r w:rsidRPr="00AD274C">
        <w:rPr>
          <w:sz w:val="28"/>
          <w:szCs w:val="28"/>
        </w:rPr>
        <w:t xml:space="preserve"> сельским советом с соблюдением требований Бюджетного кодекса Российской Федерации и законодательства Республики Крым.</w:t>
      </w:r>
    </w:p>
    <w:p w:rsidR="00E62D53" w:rsidRPr="00AD274C" w:rsidRDefault="00257D23" w:rsidP="005D2303">
      <w:pPr>
        <w:widowControl w:val="0"/>
        <w:numPr>
          <w:ilvl w:val="0"/>
          <w:numId w:val="41"/>
        </w:numPr>
        <w:suppressAutoHyphens w:val="0"/>
        <w:ind w:left="0"/>
        <w:jc w:val="both"/>
        <w:rPr>
          <w:sz w:val="28"/>
          <w:szCs w:val="28"/>
        </w:rPr>
      </w:pPr>
      <w:r w:rsidRPr="00AD274C">
        <w:rPr>
          <w:sz w:val="28"/>
          <w:szCs w:val="28"/>
        </w:rPr>
        <w:t>Администрация Журавского</w:t>
      </w:r>
      <w:r w:rsidR="00BD6C3A" w:rsidRPr="00AD274C">
        <w:rPr>
          <w:sz w:val="28"/>
          <w:szCs w:val="28"/>
        </w:rPr>
        <w:t xml:space="preserve"> сельского поселения представляет отчет об исполнении бюджета Поселения для подготовки заключения на него не позднее 1 апреля текущего финансового года. Подготовка заключения на годовой отчет об исполнении бюджета Поселения проводится в срок, не превышающий 1 месяц, на основании данных внешней проверки годовой бюджетной отчетности главных администраторов бюджетных средств.</w:t>
      </w:r>
    </w:p>
    <w:p w:rsidR="00E62D53" w:rsidRPr="00AD274C" w:rsidRDefault="00BD6C3A" w:rsidP="005D2303">
      <w:pPr>
        <w:widowControl w:val="0"/>
        <w:numPr>
          <w:ilvl w:val="0"/>
          <w:numId w:val="41"/>
        </w:numPr>
        <w:suppressAutoHyphens w:val="0"/>
        <w:ind w:left="0"/>
        <w:jc w:val="both"/>
        <w:rPr>
          <w:sz w:val="28"/>
          <w:szCs w:val="28"/>
        </w:rPr>
      </w:pPr>
      <w:r w:rsidRPr="00AD274C">
        <w:rPr>
          <w:sz w:val="28"/>
          <w:szCs w:val="28"/>
        </w:rPr>
        <w:t>Заключение на годовой отчет об исполнении бюджета Поселени</w:t>
      </w:r>
      <w:r w:rsidR="00257D23" w:rsidRPr="00AD274C">
        <w:rPr>
          <w:sz w:val="28"/>
          <w:szCs w:val="28"/>
        </w:rPr>
        <w:t xml:space="preserve">я представляется </w:t>
      </w:r>
      <w:proofErr w:type="gramStart"/>
      <w:r w:rsidR="00257D23" w:rsidRPr="00AD274C">
        <w:rPr>
          <w:sz w:val="28"/>
          <w:szCs w:val="28"/>
        </w:rPr>
        <w:t>в</w:t>
      </w:r>
      <w:proofErr w:type="gramEnd"/>
      <w:r w:rsidR="00257D23" w:rsidRPr="00AD274C">
        <w:rPr>
          <w:sz w:val="28"/>
          <w:szCs w:val="28"/>
        </w:rPr>
        <w:t xml:space="preserve"> </w:t>
      </w:r>
      <w:proofErr w:type="gramStart"/>
      <w:r w:rsidR="00257D23" w:rsidRPr="00AD274C">
        <w:rPr>
          <w:sz w:val="28"/>
          <w:szCs w:val="28"/>
        </w:rPr>
        <w:t>Журавский</w:t>
      </w:r>
      <w:proofErr w:type="gramEnd"/>
      <w:r w:rsidRPr="00AD274C">
        <w:rPr>
          <w:sz w:val="28"/>
          <w:szCs w:val="28"/>
        </w:rPr>
        <w:t xml:space="preserve"> сельский совет с одновременным направление</w:t>
      </w:r>
      <w:r w:rsidR="00257D23" w:rsidRPr="00AD274C">
        <w:rPr>
          <w:sz w:val="28"/>
          <w:szCs w:val="28"/>
        </w:rPr>
        <w:t>м в администрацию Журавского</w:t>
      </w:r>
      <w:r w:rsidRPr="00AD274C">
        <w:rPr>
          <w:sz w:val="28"/>
          <w:szCs w:val="28"/>
        </w:rPr>
        <w:t xml:space="preserve"> сельского поселения.</w:t>
      </w:r>
    </w:p>
    <w:p w:rsidR="00E62D53" w:rsidRPr="00AD274C" w:rsidRDefault="00257D23" w:rsidP="005D2303">
      <w:pPr>
        <w:widowControl w:val="0"/>
        <w:numPr>
          <w:ilvl w:val="0"/>
          <w:numId w:val="41"/>
        </w:numPr>
        <w:suppressAutoHyphens w:val="0"/>
        <w:ind w:left="0"/>
        <w:jc w:val="both"/>
        <w:rPr>
          <w:sz w:val="28"/>
          <w:szCs w:val="28"/>
        </w:rPr>
      </w:pPr>
      <w:proofErr w:type="gramStart"/>
      <w:r w:rsidRPr="00AD274C">
        <w:rPr>
          <w:sz w:val="28"/>
          <w:szCs w:val="28"/>
        </w:rPr>
        <w:t>Ежегодно не по</w:t>
      </w:r>
      <w:r w:rsidR="00BD6C3A" w:rsidRPr="00AD274C">
        <w:rPr>
          <w:sz w:val="28"/>
          <w:szCs w:val="28"/>
        </w:rPr>
        <w:t>зднее 1 мая текущего финансового го</w:t>
      </w:r>
      <w:r w:rsidRPr="00AD274C">
        <w:rPr>
          <w:sz w:val="28"/>
          <w:szCs w:val="28"/>
        </w:rPr>
        <w:t xml:space="preserve">да администрация Журавского </w:t>
      </w:r>
      <w:r w:rsidR="00BD6C3A" w:rsidRPr="00AD274C">
        <w:rPr>
          <w:sz w:val="28"/>
          <w:szCs w:val="28"/>
        </w:rPr>
        <w:t>сельского поселения</w:t>
      </w:r>
      <w:r w:rsidRPr="00AD274C">
        <w:rPr>
          <w:sz w:val="28"/>
          <w:szCs w:val="28"/>
        </w:rPr>
        <w:t xml:space="preserve"> представляет в Журавский</w:t>
      </w:r>
      <w:r w:rsidR="00BD6C3A" w:rsidRPr="00AD274C">
        <w:rPr>
          <w:sz w:val="28"/>
          <w:szCs w:val="28"/>
        </w:rPr>
        <w:t xml:space="preserve"> сельский совет годовой отчет об исполнении бюджета Поселения за отчетный финансовый год с приложением проекта решения Совета Поселения об исполнении бюджета Поселения за отчетный финансовый год, иной бюджетной отчетности об исполнении бюджета Поселения, и иных документов, предусмотренных бюджетным законодательством Российской Федерации. </w:t>
      </w:r>
      <w:proofErr w:type="gramEnd"/>
    </w:p>
    <w:p w:rsidR="00E62D53" w:rsidRPr="00AD274C" w:rsidRDefault="00BD6C3A" w:rsidP="005D2303">
      <w:pPr>
        <w:widowControl w:val="0"/>
        <w:numPr>
          <w:ilvl w:val="0"/>
          <w:numId w:val="41"/>
        </w:numPr>
        <w:suppressAutoHyphens w:val="0"/>
        <w:ind w:left="0"/>
        <w:jc w:val="both"/>
        <w:rPr>
          <w:sz w:val="28"/>
          <w:szCs w:val="28"/>
        </w:rPr>
      </w:pPr>
      <w:r w:rsidRPr="00AD274C">
        <w:rPr>
          <w:sz w:val="28"/>
          <w:szCs w:val="28"/>
        </w:rPr>
        <w:lastRenderedPageBreak/>
        <w:t>По результатам рассмотрения годового отчета об исполнении</w:t>
      </w:r>
      <w:r w:rsidR="00257D23" w:rsidRPr="00AD274C">
        <w:rPr>
          <w:sz w:val="28"/>
          <w:szCs w:val="28"/>
        </w:rPr>
        <w:t xml:space="preserve"> бюджета Поселения Журавский</w:t>
      </w:r>
      <w:r w:rsidRPr="00AD274C">
        <w:rPr>
          <w:sz w:val="28"/>
          <w:szCs w:val="28"/>
        </w:rPr>
        <w:t xml:space="preserve"> сельский совет принимает решение об утверждении либо отклонении годового отчета об исполнении бюджета Поселения.</w:t>
      </w:r>
    </w:p>
    <w:p w:rsidR="00E62D53" w:rsidRPr="00AD274C" w:rsidRDefault="00BD6C3A" w:rsidP="005D2303">
      <w:pPr>
        <w:widowControl w:val="0"/>
        <w:suppressAutoHyphens w:val="0"/>
        <w:ind w:hanging="11"/>
        <w:jc w:val="both"/>
        <w:rPr>
          <w:sz w:val="28"/>
          <w:szCs w:val="28"/>
        </w:rPr>
      </w:pPr>
      <w:r w:rsidRPr="00AD274C">
        <w:rPr>
          <w:sz w:val="28"/>
          <w:szCs w:val="28"/>
        </w:rPr>
        <w:t xml:space="preserve"> В</w:t>
      </w:r>
      <w:r w:rsidR="00257D23" w:rsidRPr="00AD274C">
        <w:rPr>
          <w:sz w:val="28"/>
          <w:szCs w:val="28"/>
        </w:rPr>
        <w:t xml:space="preserve"> случае отклонения Журавским</w:t>
      </w:r>
      <w:r w:rsidRPr="00AD274C">
        <w:rPr>
          <w:sz w:val="28"/>
          <w:szCs w:val="28"/>
        </w:rPr>
        <w:t xml:space="preserve"> сельским советом годового отчета об исполнении бюджета Поселения он возвращается для устранения фактов недостоверного или неполного отражения данных и повторного представления в срок, не превышающий 1 месяц.</w:t>
      </w:r>
    </w:p>
    <w:p w:rsidR="00E62D53" w:rsidRPr="00AD274C" w:rsidRDefault="00BD6C3A" w:rsidP="005D2303">
      <w:pPr>
        <w:widowControl w:val="0"/>
        <w:numPr>
          <w:ilvl w:val="0"/>
          <w:numId w:val="41"/>
        </w:numPr>
        <w:suppressAutoHyphens w:val="0"/>
        <w:ind w:left="0"/>
        <w:jc w:val="both"/>
        <w:rPr>
          <w:sz w:val="28"/>
          <w:szCs w:val="28"/>
        </w:rPr>
      </w:pPr>
      <w:r w:rsidRPr="00AD274C">
        <w:rPr>
          <w:sz w:val="28"/>
          <w:szCs w:val="28"/>
        </w:rPr>
        <w:t>Решением об исполнении бюджета Поселения утверждается отчет об исполнении бюджета Поселения за отчетный финансовый год с указанием общей суммы доходов, расходов и дефицита бюджета Поселения.</w:t>
      </w:r>
    </w:p>
    <w:p w:rsidR="00E62D53" w:rsidRPr="00AD274C" w:rsidRDefault="00BD6C3A" w:rsidP="005D2303">
      <w:pPr>
        <w:widowControl w:val="0"/>
        <w:numPr>
          <w:ilvl w:val="0"/>
          <w:numId w:val="41"/>
        </w:numPr>
        <w:suppressAutoHyphens w:val="0"/>
        <w:ind w:left="0"/>
        <w:jc w:val="both"/>
        <w:rPr>
          <w:sz w:val="28"/>
          <w:szCs w:val="28"/>
        </w:rPr>
      </w:pPr>
      <w:r w:rsidRPr="00AD274C">
        <w:rPr>
          <w:sz w:val="28"/>
          <w:szCs w:val="28"/>
        </w:rPr>
        <w:t>Отдельными прилож</w:t>
      </w:r>
      <w:r w:rsidR="00257D23" w:rsidRPr="00AD274C">
        <w:rPr>
          <w:sz w:val="28"/>
          <w:szCs w:val="28"/>
        </w:rPr>
        <w:t>ениями к решению Журавского</w:t>
      </w:r>
      <w:r w:rsidRPr="00AD274C">
        <w:rPr>
          <w:sz w:val="28"/>
          <w:szCs w:val="28"/>
        </w:rPr>
        <w:t xml:space="preserve"> сельского совета об исполнении бюджета Поселения за отчетный финансовый год утверждаются показатели:</w:t>
      </w:r>
    </w:p>
    <w:p w:rsidR="00E62D53" w:rsidRPr="00AD274C" w:rsidRDefault="00BD6C3A" w:rsidP="005D2303">
      <w:pPr>
        <w:widowControl w:val="0"/>
        <w:numPr>
          <w:ilvl w:val="0"/>
          <w:numId w:val="72"/>
        </w:numPr>
        <w:suppressAutoHyphens w:val="0"/>
        <w:spacing w:line="276" w:lineRule="auto"/>
        <w:ind w:left="0"/>
        <w:jc w:val="both"/>
        <w:rPr>
          <w:sz w:val="28"/>
          <w:szCs w:val="28"/>
        </w:rPr>
      </w:pPr>
      <w:r w:rsidRPr="00AD274C">
        <w:rPr>
          <w:sz w:val="28"/>
          <w:szCs w:val="28"/>
        </w:rPr>
        <w:t>доходов бюджета Поселения по кодам классификации доходов бюджетов;</w:t>
      </w:r>
    </w:p>
    <w:p w:rsidR="00E62D53" w:rsidRPr="00AD274C" w:rsidRDefault="00BD6C3A" w:rsidP="005D2303">
      <w:pPr>
        <w:widowControl w:val="0"/>
        <w:numPr>
          <w:ilvl w:val="0"/>
          <w:numId w:val="72"/>
        </w:numPr>
        <w:suppressAutoHyphens w:val="0"/>
        <w:ind w:left="0"/>
        <w:jc w:val="both"/>
        <w:rPr>
          <w:sz w:val="28"/>
          <w:szCs w:val="28"/>
        </w:rPr>
      </w:pPr>
      <w:r w:rsidRPr="00AD274C">
        <w:rPr>
          <w:sz w:val="28"/>
          <w:szCs w:val="28"/>
        </w:rPr>
        <w:t>доходов бюджета Поселения по кодам видов доходов, подвидов доходов, классификации операций сектора государственного управления, относящихся к доходам бюджета;</w:t>
      </w:r>
    </w:p>
    <w:p w:rsidR="00E62D53" w:rsidRPr="00AD274C" w:rsidRDefault="00BD6C3A" w:rsidP="005D2303">
      <w:pPr>
        <w:widowControl w:val="0"/>
        <w:numPr>
          <w:ilvl w:val="0"/>
          <w:numId w:val="72"/>
        </w:numPr>
        <w:suppressAutoHyphens w:val="0"/>
        <w:ind w:left="0"/>
        <w:jc w:val="both"/>
        <w:rPr>
          <w:sz w:val="28"/>
          <w:szCs w:val="28"/>
        </w:rPr>
      </w:pPr>
      <w:r w:rsidRPr="00AD274C">
        <w:rPr>
          <w:sz w:val="28"/>
          <w:szCs w:val="28"/>
        </w:rPr>
        <w:t>расходов бюджета Поселения по ведомственной структуре расходов бюджета Поселения;</w:t>
      </w:r>
    </w:p>
    <w:p w:rsidR="00E62D53" w:rsidRPr="00AD274C" w:rsidRDefault="00BD6C3A" w:rsidP="005D2303">
      <w:pPr>
        <w:widowControl w:val="0"/>
        <w:numPr>
          <w:ilvl w:val="0"/>
          <w:numId w:val="72"/>
        </w:numPr>
        <w:suppressAutoHyphens w:val="0"/>
        <w:ind w:left="0"/>
        <w:jc w:val="both"/>
        <w:rPr>
          <w:sz w:val="28"/>
          <w:szCs w:val="28"/>
        </w:rPr>
      </w:pPr>
      <w:r w:rsidRPr="00AD274C">
        <w:rPr>
          <w:sz w:val="28"/>
          <w:szCs w:val="28"/>
        </w:rPr>
        <w:t>расходов бюджета Поселения по разделам и подразделам классификации расходов бюджетов;</w:t>
      </w:r>
    </w:p>
    <w:p w:rsidR="00E62D53" w:rsidRPr="00AD274C" w:rsidRDefault="00BD6C3A" w:rsidP="005D2303">
      <w:pPr>
        <w:widowControl w:val="0"/>
        <w:numPr>
          <w:ilvl w:val="0"/>
          <w:numId w:val="72"/>
        </w:numPr>
        <w:suppressAutoHyphens w:val="0"/>
        <w:ind w:left="0"/>
        <w:jc w:val="both"/>
        <w:rPr>
          <w:sz w:val="28"/>
          <w:szCs w:val="28"/>
        </w:rPr>
      </w:pPr>
      <w:r w:rsidRPr="00AD274C">
        <w:rPr>
          <w:sz w:val="28"/>
          <w:szCs w:val="28"/>
        </w:rPr>
        <w:t xml:space="preserve">источников финансирования дефицита бюджета Поселения по кодам </w:t>
      </w:r>
      <w:proofErr w:type="gramStart"/>
      <w:r w:rsidRPr="00AD274C">
        <w:rPr>
          <w:sz w:val="28"/>
          <w:szCs w:val="28"/>
        </w:rPr>
        <w:t>классификации источников финансирования дефицита бюджетов</w:t>
      </w:r>
      <w:proofErr w:type="gramEnd"/>
      <w:r w:rsidRPr="00AD274C">
        <w:rPr>
          <w:sz w:val="28"/>
          <w:szCs w:val="28"/>
        </w:rPr>
        <w:t>;</w:t>
      </w:r>
    </w:p>
    <w:p w:rsidR="00E62D53" w:rsidRPr="00AD274C" w:rsidRDefault="00BD6C3A" w:rsidP="005D2303">
      <w:pPr>
        <w:widowControl w:val="0"/>
        <w:numPr>
          <w:ilvl w:val="0"/>
          <w:numId w:val="72"/>
        </w:numPr>
        <w:suppressAutoHyphens w:val="0"/>
        <w:ind w:left="0"/>
        <w:jc w:val="both"/>
        <w:rPr>
          <w:b/>
          <w:sz w:val="28"/>
          <w:szCs w:val="28"/>
        </w:rPr>
      </w:pPr>
      <w:r w:rsidRPr="00AD274C">
        <w:rPr>
          <w:sz w:val="28"/>
          <w:szCs w:val="28"/>
        </w:rPr>
        <w:t>источников финансирования дефицита бюджета Поселения по кодам групп, подгрупп, статей, видов источников финансирования дефицита бюджетов; классификации операций сектора государственного управления, относящихся к источникам финансирования дефицита бюджетов.</w:t>
      </w:r>
    </w:p>
    <w:p w:rsidR="00D04031" w:rsidRPr="00AD274C" w:rsidRDefault="00D04031" w:rsidP="00EE3C03">
      <w:pPr>
        <w:widowControl w:val="0"/>
        <w:suppressAutoHyphens w:val="0"/>
        <w:jc w:val="both"/>
        <w:rPr>
          <w:b/>
          <w:sz w:val="28"/>
          <w:szCs w:val="28"/>
        </w:rPr>
      </w:pPr>
    </w:p>
    <w:p w:rsidR="00E62D53" w:rsidRPr="00AD274C" w:rsidRDefault="00BD6C3A" w:rsidP="000B514F">
      <w:pPr>
        <w:widowControl w:val="0"/>
        <w:suppressAutoHyphens w:val="0"/>
        <w:rPr>
          <w:b/>
          <w:sz w:val="28"/>
          <w:szCs w:val="28"/>
        </w:rPr>
      </w:pPr>
      <w:r w:rsidRPr="00AD274C">
        <w:rPr>
          <w:b/>
          <w:sz w:val="28"/>
          <w:szCs w:val="28"/>
        </w:rPr>
        <w:t>Статья 85. Муниципальный финансовый контроль</w:t>
      </w:r>
    </w:p>
    <w:p w:rsidR="00D04031" w:rsidRPr="00AD274C" w:rsidRDefault="00D04031" w:rsidP="000B514F">
      <w:pPr>
        <w:widowControl w:val="0"/>
        <w:suppressAutoHyphens w:val="0"/>
        <w:rPr>
          <w:sz w:val="28"/>
          <w:szCs w:val="28"/>
        </w:rPr>
      </w:pPr>
    </w:p>
    <w:p w:rsidR="00881848" w:rsidRPr="00AD274C" w:rsidRDefault="00881848" w:rsidP="00881848">
      <w:pPr>
        <w:widowControl w:val="0"/>
        <w:numPr>
          <w:ilvl w:val="1"/>
          <w:numId w:val="106"/>
        </w:numPr>
        <w:tabs>
          <w:tab w:val="clear" w:pos="1080"/>
          <w:tab w:val="num" w:pos="284"/>
          <w:tab w:val="num" w:pos="928"/>
        </w:tabs>
        <w:suppressAutoHyphens w:val="0"/>
        <w:ind w:left="0" w:firstLine="0"/>
        <w:jc w:val="both"/>
        <w:rPr>
          <w:sz w:val="28"/>
          <w:szCs w:val="28"/>
        </w:rPr>
      </w:pPr>
      <w:r w:rsidRPr="00AD274C">
        <w:rPr>
          <w:sz w:val="28"/>
          <w:szCs w:val="28"/>
        </w:rPr>
        <w:t>Журавский сельский совет Кировского района Республики Крым осуществляет следующие виды финансового контроля:</w:t>
      </w:r>
    </w:p>
    <w:p w:rsidR="00881848" w:rsidRPr="00AD274C" w:rsidRDefault="00881848" w:rsidP="00881848">
      <w:pPr>
        <w:pStyle w:val="af5"/>
        <w:widowControl w:val="0"/>
        <w:numPr>
          <w:ilvl w:val="0"/>
          <w:numId w:val="107"/>
        </w:numPr>
        <w:suppressAutoHyphens w:val="0"/>
        <w:contextualSpacing/>
        <w:jc w:val="both"/>
        <w:rPr>
          <w:sz w:val="28"/>
          <w:szCs w:val="28"/>
        </w:rPr>
      </w:pPr>
      <w:r w:rsidRPr="00AD274C">
        <w:rPr>
          <w:sz w:val="28"/>
          <w:szCs w:val="28"/>
        </w:rPr>
        <w:t>Предварительный контроль – в ходе обсуждения и утверждения проектов решений о бюджете;</w:t>
      </w:r>
    </w:p>
    <w:p w:rsidR="00881848" w:rsidRPr="00AD274C" w:rsidRDefault="00881848" w:rsidP="00881848">
      <w:pPr>
        <w:pStyle w:val="af5"/>
        <w:widowControl w:val="0"/>
        <w:numPr>
          <w:ilvl w:val="0"/>
          <w:numId w:val="107"/>
        </w:numPr>
        <w:suppressAutoHyphens w:val="0"/>
        <w:contextualSpacing/>
        <w:jc w:val="both"/>
        <w:rPr>
          <w:sz w:val="28"/>
          <w:szCs w:val="28"/>
        </w:rPr>
      </w:pPr>
      <w:r w:rsidRPr="00AD274C">
        <w:rPr>
          <w:sz w:val="28"/>
          <w:szCs w:val="28"/>
        </w:rPr>
        <w:t>Текущий контроль – в ходе рассмотрения отдельных вопросов, исполнения бюджета на заседаниях  Журавского  сельского совета;</w:t>
      </w:r>
    </w:p>
    <w:p w:rsidR="00881848" w:rsidRPr="00AD274C" w:rsidRDefault="00881848" w:rsidP="00881848">
      <w:pPr>
        <w:pStyle w:val="af5"/>
        <w:widowControl w:val="0"/>
        <w:numPr>
          <w:ilvl w:val="0"/>
          <w:numId w:val="107"/>
        </w:numPr>
        <w:suppressAutoHyphens w:val="0"/>
        <w:contextualSpacing/>
        <w:jc w:val="both"/>
        <w:rPr>
          <w:sz w:val="28"/>
          <w:szCs w:val="28"/>
        </w:rPr>
      </w:pPr>
      <w:r w:rsidRPr="00AD274C">
        <w:rPr>
          <w:sz w:val="28"/>
          <w:szCs w:val="28"/>
        </w:rPr>
        <w:t>Последующий контроль – в ходе рассмотрения и утверждения отчета об исполнении бюджета, а также иные формы контроля в соответствии с Бюджетным кодексом Российской Федерации</w:t>
      </w:r>
    </w:p>
    <w:p w:rsidR="00E62D53" w:rsidRPr="00AD274C" w:rsidRDefault="00E62D53" w:rsidP="00881848">
      <w:pPr>
        <w:widowControl w:val="0"/>
        <w:suppressAutoHyphens w:val="0"/>
        <w:jc w:val="both"/>
        <w:rPr>
          <w:sz w:val="28"/>
          <w:szCs w:val="28"/>
        </w:rPr>
      </w:pPr>
    </w:p>
    <w:p w:rsidR="00E62D53" w:rsidRPr="00AD274C" w:rsidRDefault="00FC513A" w:rsidP="00FC513A">
      <w:pPr>
        <w:widowControl w:val="0"/>
        <w:suppressAutoHyphens w:val="0"/>
        <w:jc w:val="both"/>
        <w:rPr>
          <w:sz w:val="28"/>
          <w:szCs w:val="28"/>
        </w:rPr>
      </w:pPr>
      <w:r w:rsidRPr="00AD274C">
        <w:rPr>
          <w:sz w:val="28"/>
          <w:szCs w:val="28"/>
        </w:rPr>
        <w:t>2.</w:t>
      </w:r>
      <w:r w:rsidR="00257D23" w:rsidRPr="00AD274C">
        <w:rPr>
          <w:sz w:val="28"/>
          <w:szCs w:val="28"/>
        </w:rPr>
        <w:t>Журавский</w:t>
      </w:r>
      <w:r w:rsidR="00BD6C3A" w:rsidRPr="00AD274C">
        <w:rPr>
          <w:sz w:val="28"/>
          <w:szCs w:val="28"/>
        </w:rPr>
        <w:t xml:space="preserve"> сельский совет осуществляет финансовый контроль в соответствии с положениями Бюджетного кодекса Российской Федерации.</w:t>
      </w:r>
    </w:p>
    <w:p w:rsidR="00D04031" w:rsidRPr="00AD274C" w:rsidRDefault="00D04031" w:rsidP="00D04031">
      <w:pPr>
        <w:widowControl w:val="0"/>
        <w:suppressAutoHyphens w:val="0"/>
        <w:jc w:val="both"/>
        <w:rPr>
          <w:sz w:val="28"/>
          <w:szCs w:val="28"/>
        </w:rPr>
      </w:pPr>
    </w:p>
    <w:p w:rsidR="0021694B" w:rsidRPr="00AD274C" w:rsidRDefault="00BD6C3A" w:rsidP="000B514F">
      <w:pPr>
        <w:widowControl w:val="0"/>
        <w:suppressAutoHyphens w:val="0"/>
        <w:rPr>
          <w:b/>
          <w:sz w:val="28"/>
          <w:szCs w:val="28"/>
        </w:rPr>
      </w:pPr>
      <w:r w:rsidRPr="00AD274C">
        <w:rPr>
          <w:b/>
          <w:sz w:val="28"/>
          <w:szCs w:val="28"/>
        </w:rPr>
        <w:t>ГЛАВА13</w:t>
      </w:r>
    </w:p>
    <w:p w:rsidR="00E62D53" w:rsidRPr="00AD274C" w:rsidRDefault="00BD6C3A" w:rsidP="000B514F">
      <w:pPr>
        <w:widowControl w:val="0"/>
        <w:suppressAutoHyphens w:val="0"/>
        <w:rPr>
          <w:b/>
          <w:sz w:val="28"/>
          <w:szCs w:val="28"/>
        </w:rPr>
      </w:pPr>
      <w:r w:rsidRPr="00AD274C">
        <w:rPr>
          <w:b/>
          <w:sz w:val="28"/>
          <w:szCs w:val="28"/>
        </w:rPr>
        <w:lastRenderedPageBreak/>
        <w:t>ПРИНЯТИЕ УСТАВА ПОСЕЛЕНИЯ. ВНЕСЕНИЕ ИЗМЕНЕНИЙ В НАСТОЯЩИЙ УСТАВ</w:t>
      </w:r>
    </w:p>
    <w:p w:rsidR="00D04031" w:rsidRPr="00AD274C" w:rsidRDefault="00D04031" w:rsidP="000B514F">
      <w:pPr>
        <w:widowControl w:val="0"/>
        <w:suppressAutoHyphens w:val="0"/>
        <w:rPr>
          <w:b/>
          <w:sz w:val="28"/>
          <w:szCs w:val="28"/>
        </w:rPr>
      </w:pPr>
    </w:p>
    <w:p w:rsidR="00E62D53" w:rsidRPr="00AD274C" w:rsidRDefault="00BD6C3A" w:rsidP="000B514F">
      <w:pPr>
        <w:widowControl w:val="0"/>
        <w:suppressAutoHyphens w:val="0"/>
        <w:rPr>
          <w:b/>
          <w:sz w:val="28"/>
          <w:szCs w:val="28"/>
        </w:rPr>
      </w:pPr>
      <w:r w:rsidRPr="00AD274C">
        <w:rPr>
          <w:b/>
          <w:sz w:val="28"/>
          <w:szCs w:val="28"/>
        </w:rPr>
        <w:t>Статья 86. Порядок подготовки проекта устава Поселения, внесения изменений в настоящий устав</w:t>
      </w:r>
    </w:p>
    <w:p w:rsidR="00D04031" w:rsidRPr="00AD274C" w:rsidRDefault="00D04031" w:rsidP="000B514F">
      <w:pPr>
        <w:widowControl w:val="0"/>
        <w:suppressAutoHyphens w:val="0"/>
        <w:rPr>
          <w:sz w:val="28"/>
          <w:szCs w:val="28"/>
        </w:rPr>
      </w:pPr>
    </w:p>
    <w:p w:rsidR="00E62D53" w:rsidRPr="00AD274C" w:rsidRDefault="00BD6C3A" w:rsidP="005D2303">
      <w:pPr>
        <w:widowControl w:val="0"/>
        <w:numPr>
          <w:ilvl w:val="0"/>
          <w:numId w:val="75"/>
        </w:numPr>
        <w:suppressAutoHyphens w:val="0"/>
        <w:ind w:left="0"/>
        <w:jc w:val="both"/>
        <w:rPr>
          <w:sz w:val="28"/>
          <w:szCs w:val="28"/>
        </w:rPr>
      </w:pPr>
      <w:r w:rsidRPr="00AD274C">
        <w:rPr>
          <w:sz w:val="28"/>
          <w:szCs w:val="28"/>
        </w:rPr>
        <w:t>Проект Устава Поселени</w:t>
      </w:r>
      <w:r w:rsidR="00257D23" w:rsidRPr="00AD274C">
        <w:rPr>
          <w:sz w:val="28"/>
          <w:szCs w:val="28"/>
        </w:rPr>
        <w:t>я, проект решения Журавского</w:t>
      </w:r>
      <w:r w:rsidRPr="00AD274C">
        <w:rPr>
          <w:sz w:val="28"/>
          <w:szCs w:val="28"/>
        </w:rPr>
        <w:t xml:space="preserve"> сельского совета о внесении изменений </w:t>
      </w:r>
      <w:r w:rsidR="00FC513A" w:rsidRPr="00AD274C">
        <w:rPr>
          <w:sz w:val="28"/>
          <w:szCs w:val="28"/>
        </w:rPr>
        <w:t xml:space="preserve"> и дополнений </w:t>
      </w:r>
      <w:r w:rsidRPr="00AD274C">
        <w:rPr>
          <w:sz w:val="28"/>
          <w:szCs w:val="28"/>
        </w:rPr>
        <w:t>в настоящий Устав</w:t>
      </w:r>
      <w:r w:rsidR="00257D23" w:rsidRPr="00AD274C">
        <w:rPr>
          <w:sz w:val="28"/>
          <w:szCs w:val="28"/>
        </w:rPr>
        <w:t xml:space="preserve"> могут вноситься </w:t>
      </w:r>
      <w:proofErr w:type="gramStart"/>
      <w:r w:rsidR="00257D23" w:rsidRPr="00AD274C">
        <w:rPr>
          <w:sz w:val="28"/>
          <w:szCs w:val="28"/>
        </w:rPr>
        <w:t>в</w:t>
      </w:r>
      <w:proofErr w:type="gramEnd"/>
      <w:r w:rsidR="00257D23" w:rsidRPr="00AD274C">
        <w:rPr>
          <w:sz w:val="28"/>
          <w:szCs w:val="28"/>
        </w:rPr>
        <w:t xml:space="preserve"> </w:t>
      </w:r>
      <w:proofErr w:type="gramStart"/>
      <w:r w:rsidR="00257D23" w:rsidRPr="00AD274C">
        <w:rPr>
          <w:sz w:val="28"/>
          <w:szCs w:val="28"/>
        </w:rPr>
        <w:t>Журавский</w:t>
      </w:r>
      <w:proofErr w:type="gramEnd"/>
      <w:r w:rsidRPr="00AD274C">
        <w:rPr>
          <w:sz w:val="28"/>
          <w:szCs w:val="28"/>
        </w:rPr>
        <w:t xml:space="preserve"> сельский со</w:t>
      </w:r>
      <w:r w:rsidR="00257D23" w:rsidRPr="00AD274C">
        <w:rPr>
          <w:sz w:val="28"/>
          <w:szCs w:val="28"/>
        </w:rPr>
        <w:t>вет председателем Журавского</w:t>
      </w:r>
      <w:r w:rsidRPr="00AD274C">
        <w:rPr>
          <w:sz w:val="28"/>
          <w:szCs w:val="28"/>
        </w:rPr>
        <w:t xml:space="preserve"> сельского совета – гла</w:t>
      </w:r>
      <w:r w:rsidR="00257D23" w:rsidRPr="00AD274C">
        <w:rPr>
          <w:sz w:val="28"/>
          <w:szCs w:val="28"/>
        </w:rPr>
        <w:t>вой администрации Журавского</w:t>
      </w:r>
      <w:r w:rsidRPr="00AD274C">
        <w:rPr>
          <w:sz w:val="28"/>
          <w:szCs w:val="28"/>
        </w:rPr>
        <w:t xml:space="preserve"> сельского посе</w:t>
      </w:r>
      <w:r w:rsidR="00257D23" w:rsidRPr="00AD274C">
        <w:rPr>
          <w:sz w:val="28"/>
          <w:szCs w:val="28"/>
        </w:rPr>
        <w:t>ления, депутатами Журавского</w:t>
      </w:r>
      <w:r w:rsidRPr="00AD274C">
        <w:rPr>
          <w:sz w:val="28"/>
          <w:szCs w:val="28"/>
        </w:rPr>
        <w:t xml:space="preserve"> сельского совета, прокуратурой Кировского района, органами территориального общественного самоуправления, инициативными группами граждан.</w:t>
      </w:r>
    </w:p>
    <w:p w:rsidR="00E62D53" w:rsidRPr="00AD274C" w:rsidRDefault="00D04031" w:rsidP="005D2303">
      <w:pPr>
        <w:widowControl w:val="0"/>
        <w:numPr>
          <w:ilvl w:val="0"/>
          <w:numId w:val="75"/>
        </w:numPr>
        <w:suppressAutoHyphens w:val="0"/>
        <w:ind w:left="0"/>
        <w:jc w:val="both"/>
        <w:rPr>
          <w:sz w:val="28"/>
          <w:szCs w:val="28"/>
        </w:rPr>
      </w:pPr>
      <w:r w:rsidRPr="00AD274C">
        <w:rPr>
          <w:sz w:val="28"/>
          <w:szCs w:val="28"/>
        </w:rPr>
        <w:t>Для подготовки проекта У</w:t>
      </w:r>
      <w:r w:rsidR="00BD6C3A" w:rsidRPr="00AD274C">
        <w:rPr>
          <w:sz w:val="28"/>
          <w:szCs w:val="28"/>
        </w:rPr>
        <w:t xml:space="preserve">става Поселения, проекта решения о внесении изменений </w:t>
      </w:r>
      <w:r w:rsidRPr="00AD274C">
        <w:rPr>
          <w:sz w:val="28"/>
          <w:szCs w:val="28"/>
        </w:rPr>
        <w:t xml:space="preserve">и дополнений </w:t>
      </w:r>
      <w:r w:rsidR="00BD6C3A" w:rsidRPr="00AD274C">
        <w:rPr>
          <w:sz w:val="28"/>
          <w:szCs w:val="28"/>
        </w:rPr>
        <w:t>в настоящ</w:t>
      </w:r>
      <w:r w:rsidRPr="00AD274C">
        <w:rPr>
          <w:sz w:val="28"/>
          <w:szCs w:val="28"/>
        </w:rPr>
        <w:t>ий У</w:t>
      </w:r>
      <w:r w:rsidR="00257D23" w:rsidRPr="00AD274C">
        <w:rPr>
          <w:sz w:val="28"/>
          <w:szCs w:val="28"/>
        </w:rPr>
        <w:t>став решением Журавского</w:t>
      </w:r>
      <w:r w:rsidR="00BD6C3A" w:rsidRPr="00AD274C">
        <w:rPr>
          <w:sz w:val="28"/>
          <w:szCs w:val="28"/>
        </w:rPr>
        <w:t xml:space="preserve"> сельского совета может создаваться специальная комиссия. Для участия в работе указанной комиссии могут быть приглашены специалисты органов государственной власти Республики Крым, эксперты.</w:t>
      </w:r>
    </w:p>
    <w:p w:rsidR="00E62D53" w:rsidRPr="00AD274C" w:rsidRDefault="00BD6C3A" w:rsidP="005D2303">
      <w:pPr>
        <w:widowControl w:val="0"/>
        <w:numPr>
          <w:ilvl w:val="0"/>
          <w:numId w:val="75"/>
        </w:numPr>
        <w:suppressAutoHyphens w:val="0"/>
        <w:ind w:left="0"/>
        <w:jc w:val="both"/>
        <w:rPr>
          <w:sz w:val="28"/>
          <w:szCs w:val="28"/>
        </w:rPr>
      </w:pPr>
      <w:proofErr w:type="gramStart"/>
      <w:r w:rsidRPr="00AD274C">
        <w:rPr>
          <w:sz w:val="28"/>
          <w:szCs w:val="28"/>
        </w:rPr>
        <w:t>Проект устава Поселения, про</w:t>
      </w:r>
      <w:r w:rsidR="00D04031" w:rsidRPr="00AD274C">
        <w:rPr>
          <w:sz w:val="28"/>
          <w:szCs w:val="28"/>
        </w:rPr>
        <w:t xml:space="preserve">ект муниципального </w:t>
      </w:r>
      <w:r w:rsidRPr="00AD274C">
        <w:rPr>
          <w:sz w:val="28"/>
          <w:szCs w:val="28"/>
        </w:rPr>
        <w:t xml:space="preserve">правового акта о внесении изменений </w:t>
      </w:r>
      <w:r w:rsidR="00D04031" w:rsidRPr="00AD274C">
        <w:rPr>
          <w:sz w:val="28"/>
          <w:szCs w:val="28"/>
        </w:rPr>
        <w:t xml:space="preserve"> и дополнений в У</w:t>
      </w:r>
      <w:r w:rsidRPr="00AD274C">
        <w:rPr>
          <w:sz w:val="28"/>
          <w:szCs w:val="28"/>
        </w:rPr>
        <w:t>став Поселения не позднее, чем за 30 дней до дня р</w:t>
      </w:r>
      <w:r w:rsidR="00D04031" w:rsidRPr="00AD274C">
        <w:rPr>
          <w:sz w:val="28"/>
          <w:szCs w:val="28"/>
        </w:rPr>
        <w:t>ассмотрения вопроса о принятии У</w:t>
      </w:r>
      <w:r w:rsidRPr="00AD274C">
        <w:rPr>
          <w:sz w:val="28"/>
          <w:szCs w:val="28"/>
        </w:rPr>
        <w:t xml:space="preserve">става Поселения, внесении изменений </w:t>
      </w:r>
      <w:r w:rsidR="00D04031" w:rsidRPr="00AD274C">
        <w:rPr>
          <w:sz w:val="28"/>
          <w:szCs w:val="28"/>
        </w:rPr>
        <w:t>и дополнений в У</w:t>
      </w:r>
      <w:r w:rsidRPr="00AD274C">
        <w:rPr>
          <w:sz w:val="28"/>
          <w:szCs w:val="28"/>
        </w:rPr>
        <w:t>став Поселения подлежат официальному опубликованию (обнародованию) с одновременным опубликованием (обнародование</w:t>
      </w:r>
      <w:r w:rsidR="00257D23" w:rsidRPr="00AD274C">
        <w:rPr>
          <w:sz w:val="28"/>
          <w:szCs w:val="28"/>
        </w:rPr>
        <w:t xml:space="preserve">м) установленного Журавским </w:t>
      </w:r>
      <w:r w:rsidRPr="00AD274C">
        <w:rPr>
          <w:sz w:val="28"/>
          <w:szCs w:val="28"/>
        </w:rPr>
        <w:t>сельским советом порядка учета предложений по проекту указанного устава, проекту указан</w:t>
      </w:r>
      <w:r w:rsidR="00D04031" w:rsidRPr="00AD274C">
        <w:rPr>
          <w:sz w:val="28"/>
          <w:szCs w:val="28"/>
        </w:rPr>
        <w:t xml:space="preserve">ного муниципального </w:t>
      </w:r>
      <w:r w:rsidRPr="00AD274C">
        <w:rPr>
          <w:sz w:val="28"/>
          <w:szCs w:val="28"/>
        </w:rPr>
        <w:t xml:space="preserve"> правового акта</w:t>
      </w:r>
      <w:proofErr w:type="gramEnd"/>
      <w:r w:rsidRPr="00AD274C">
        <w:rPr>
          <w:sz w:val="28"/>
          <w:szCs w:val="28"/>
        </w:rPr>
        <w:t>, а также порядка участия граждан в его обсуждении. Не требуется официальное опубликование (обнародование) порядка учета предложений по про</w:t>
      </w:r>
      <w:r w:rsidR="00D04031" w:rsidRPr="00AD274C">
        <w:rPr>
          <w:sz w:val="28"/>
          <w:szCs w:val="28"/>
        </w:rPr>
        <w:t xml:space="preserve">екту муниципального </w:t>
      </w:r>
      <w:r w:rsidRPr="00AD274C">
        <w:rPr>
          <w:sz w:val="28"/>
          <w:szCs w:val="28"/>
        </w:rPr>
        <w:t xml:space="preserve"> правово</w:t>
      </w:r>
      <w:r w:rsidR="00D04031" w:rsidRPr="00AD274C">
        <w:rPr>
          <w:sz w:val="28"/>
          <w:szCs w:val="28"/>
        </w:rPr>
        <w:t>го акта о внесении изменений</w:t>
      </w:r>
      <w:r w:rsidR="00EE3C03" w:rsidRPr="00AD274C">
        <w:rPr>
          <w:sz w:val="28"/>
          <w:szCs w:val="28"/>
        </w:rPr>
        <w:t xml:space="preserve"> и дополнений </w:t>
      </w:r>
      <w:r w:rsidR="00D04031" w:rsidRPr="00AD274C">
        <w:rPr>
          <w:sz w:val="28"/>
          <w:szCs w:val="28"/>
        </w:rPr>
        <w:t xml:space="preserve"> в У</w:t>
      </w:r>
      <w:r w:rsidRPr="00AD274C">
        <w:rPr>
          <w:sz w:val="28"/>
          <w:szCs w:val="28"/>
        </w:rPr>
        <w:t>став Поселения, а также порядка участия граждан в его обсуждении в случае, если указанные изменен</w:t>
      </w:r>
      <w:r w:rsidR="00D04031" w:rsidRPr="00AD274C">
        <w:rPr>
          <w:sz w:val="28"/>
          <w:szCs w:val="28"/>
        </w:rPr>
        <w:t>ия и дополнения вносятся в целях приведения У</w:t>
      </w:r>
      <w:r w:rsidRPr="00AD274C">
        <w:rPr>
          <w:sz w:val="28"/>
          <w:szCs w:val="28"/>
        </w:rPr>
        <w:t>става Поселения в соответствие с Конституцией Российской Федерации, федеральными законами.</w:t>
      </w:r>
    </w:p>
    <w:p w:rsidR="00E62D53" w:rsidRPr="00AD274C" w:rsidRDefault="00D04031" w:rsidP="005D2303">
      <w:pPr>
        <w:widowControl w:val="0"/>
        <w:numPr>
          <w:ilvl w:val="0"/>
          <w:numId w:val="75"/>
        </w:numPr>
        <w:suppressAutoHyphens w:val="0"/>
        <w:ind w:left="0"/>
        <w:jc w:val="both"/>
        <w:rPr>
          <w:sz w:val="28"/>
          <w:szCs w:val="28"/>
        </w:rPr>
      </w:pPr>
      <w:proofErr w:type="gramStart"/>
      <w:r w:rsidRPr="00AD274C">
        <w:rPr>
          <w:sz w:val="28"/>
          <w:szCs w:val="28"/>
        </w:rPr>
        <w:t>По проекту У</w:t>
      </w:r>
      <w:r w:rsidR="00BD6C3A" w:rsidRPr="00AD274C">
        <w:rPr>
          <w:sz w:val="28"/>
          <w:szCs w:val="28"/>
        </w:rPr>
        <w:t>става П</w:t>
      </w:r>
      <w:r w:rsidR="00257D23" w:rsidRPr="00AD274C">
        <w:rPr>
          <w:sz w:val="28"/>
          <w:szCs w:val="28"/>
        </w:rPr>
        <w:t>оселения, решения Журавского</w:t>
      </w:r>
      <w:r w:rsidR="00BD6C3A" w:rsidRPr="00AD274C">
        <w:rPr>
          <w:sz w:val="28"/>
          <w:szCs w:val="28"/>
        </w:rPr>
        <w:t xml:space="preserve"> сельского совета о внесении изменений </w:t>
      </w:r>
      <w:r w:rsidRPr="00AD274C">
        <w:rPr>
          <w:sz w:val="28"/>
          <w:szCs w:val="28"/>
        </w:rPr>
        <w:t xml:space="preserve"> и дополнений в настоящий У</w:t>
      </w:r>
      <w:r w:rsidR="00BD6C3A" w:rsidRPr="00AD274C">
        <w:rPr>
          <w:sz w:val="28"/>
          <w:szCs w:val="28"/>
        </w:rPr>
        <w:t>став перед рассмотрение</w:t>
      </w:r>
      <w:r w:rsidR="00257D23" w:rsidRPr="00AD274C">
        <w:rPr>
          <w:sz w:val="28"/>
          <w:szCs w:val="28"/>
        </w:rPr>
        <w:t>м их на заседании Журавского</w:t>
      </w:r>
      <w:r w:rsidR="00BD6C3A" w:rsidRPr="00AD274C">
        <w:rPr>
          <w:sz w:val="28"/>
          <w:szCs w:val="28"/>
        </w:rPr>
        <w:t xml:space="preserve"> сельского совета проводятся публичные слушания в соответствии с настоящим уставом, кроме случаев, когда изменения </w:t>
      </w:r>
      <w:r w:rsidRPr="00AD274C">
        <w:rPr>
          <w:sz w:val="28"/>
          <w:szCs w:val="28"/>
        </w:rPr>
        <w:t xml:space="preserve"> и дополнения в У</w:t>
      </w:r>
      <w:r w:rsidR="00BD6C3A" w:rsidRPr="00AD274C">
        <w:rPr>
          <w:sz w:val="28"/>
          <w:szCs w:val="28"/>
        </w:rPr>
        <w:t>став вносятся исключительно в целях приведения закрепляемых в уставе вопросов местного значения и полномочий по их решению в соответствие с Конституцией</w:t>
      </w:r>
      <w:proofErr w:type="gramEnd"/>
      <w:r w:rsidR="00BD6C3A" w:rsidRPr="00AD274C">
        <w:rPr>
          <w:sz w:val="28"/>
          <w:szCs w:val="28"/>
        </w:rPr>
        <w:t xml:space="preserve"> Российской Федерации и федеральными законами.</w:t>
      </w:r>
    </w:p>
    <w:p w:rsidR="00D04031" w:rsidRPr="00AD274C" w:rsidRDefault="00D04031" w:rsidP="00EE3C03">
      <w:pPr>
        <w:widowControl w:val="0"/>
        <w:suppressAutoHyphens w:val="0"/>
        <w:jc w:val="both"/>
        <w:rPr>
          <w:sz w:val="28"/>
          <w:szCs w:val="28"/>
        </w:rPr>
      </w:pPr>
    </w:p>
    <w:p w:rsidR="00E62D53" w:rsidRPr="00AD274C" w:rsidRDefault="00BD6C3A" w:rsidP="000B514F">
      <w:pPr>
        <w:widowControl w:val="0"/>
        <w:suppressAutoHyphens w:val="0"/>
        <w:rPr>
          <w:b/>
          <w:sz w:val="28"/>
          <w:szCs w:val="28"/>
        </w:rPr>
      </w:pPr>
      <w:r w:rsidRPr="00AD274C">
        <w:rPr>
          <w:b/>
          <w:sz w:val="28"/>
          <w:szCs w:val="28"/>
        </w:rPr>
        <w:t>Статья 87. Порядок принятия устава Поселения,</w:t>
      </w:r>
      <w:r w:rsidR="000B514F" w:rsidRPr="00AD274C">
        <w:rPr>
          <w:b/>
          <w:sz w:val="28"/>
          <w:szCs w:val="28"/>
        </w:rPr>
        <w:t xml:space="preserve"> </w:t>
      </w:r>
      <w:r w:rsidRPr="00AD274C">
        <w:rPr>
          <w:b/>
          <w:sz w:val="28"/>
          <w:szCs w:val="28"/>
        </w:rPr>
        <w:t xml:space="preserve">внесения изменений </w:t>
      </w:r>
      <w:r w:rsidR="00D04031" w:rsidRPr="00AD274C">
        <w:rPr>
          <w:b/>
          <w:sz w:val="28"/>
          <w:szCs w:val="28"/>
        </w:rPr>
        <w:t>и дополнений в настоящий У</w:t>
      </w:r>
      <w:r w:rsidRPr="00AD274C">
        <w:rPr>
          <w:b/>
          <w:sz w:val="28"/>
          <w:szCs w:val="28"/>
        </w:rPr>
        <w:t>став</w:t>
      </w:r>
    </w:p>
    <w:p w:rsidR="00D04031" w:rsidRPr="00AD274C" w:rsidRDefault="00D04031" w:rsidP="000B514F">
      <w:pPr>
        <w:widowControl w:val="0"/>
        <w:suppressAutoHyphens w:val="0"/>
        <w:rPr>
          <w:b/>
          <w:sz w:val="28"/>
          <w:szCs w:val="28"/>
        </w:rPr>
      </w:pPr>
    </w:p>
    <w:p w:rsidR="00E62D53" w:rsidRPr="00AD274C" w:rsidRDefault="00D04031" w:rsidP="005D2303">
      <w:pPr>
        <w:widowControl w:val="0"/>
        <w:numPr>
          <w:ilvl w:val="0"/>
          <w:numId w:val="91"/>
        </w:numPr>
        <w:suppressAutoHyphens w:val="0"/>
        <w:ind w:left="0"/>
        <w:jc w:val="both"/>
        <w:rPr>
          <w:sz w:val="28"/>
          <w:szCs w:val="28"/>
        </w:rPr>
      </w:pPr>
      <w:r w:rsidRPr="00AD274C">
        <w:rPr>
          <w:sz w:val="28"/>
          <w:szCs w:val="28"/>
        </w:rPr>
        <w:t>Рассмотрение проекта У</w:t>
      </w:r>
      <w:r w:rsidR="00BD6C3A" w:rsidRPr="00AD274C">
        <w:rPr>
          <w:sz w:val="28"/>
          <w:szCs w:val="28"/>
        </w:rPr>
        <w:t xml:space="preserve">става Поселения, проекта решения о внесении </w:t>
      </w:r>
      <w:r w:rsidR="00BD6C3A" w:rsidRPr="00AD274C">
        <w:rPr>
          <w:sz w:val="28"/>
          <w:szCs w:val="28"/>
        </w:rPr>
        <w:lastRenderedPageBreak/>
        <w:t xml:space="preserve">изменений </w:t>
      </w:r>
      <w:r w:rsidRPr="00AD274C">
        <w:rPr>
          <w:sz w:val="28"/>
          <w:szCs w:val="28"/>
        </w:rPr>
        <w:t xml:space="preserve">и дополнений </w:t>
      </w:r>
      <w:r w:rsidR="00BD6C3A" w:rsidRPr="00AD274C">
        <w:rPr>
          <w:sz w:val="28"/>
          <w:szCs w:val="28"/>
        </w:rPr>
        <w:t>в настоящ</w:t>
      </w:r>
      <w:r w:rsidR="002C0748" w:rsidRPr="00AD274C">
        <w:rPr>
          <w:sz w:val="28"/>
          <w:szCs w:val="28"/>
        </w:rPr>
        <w:t>ий У</w:t>
      </w:r>
      <w:r w:rsidR="00BD6C3A" w:rsidRPr="00AD274C">
        <w:rPr>
          <w:sz w:val="28"/>
          <w:szCs w:val="28"/>
        </w:rPr>
        <w:t>с</w:t>
      </w:r>
      <w:r w:rsidR="00257D23" w:rsidRPr="00AD274C">
        <w:rPr>
          <w:sz w:val="28"/>
          <w:szCs w:val="28"/>
        </w:rPr>
        <w:t>тав осуществляется Журавским</w:t>
      </w:r>
      <w:r w:rsidR="00BD6C3A" w:rsidRPr="00AD274C">
        <w:rPr>
          <w:sz w:val="28"/>
          <w:szCs w:val="28"/>
        </w:rPr>
        <w:t xml:space="preserve"> сельским советом в соответст</w:t>
      </w:r>
      <w:r w:rsidR="00257D23" w:rsidRPr="00AD274C">
        <w:rPr>
          <w:sz w:val="28"/>
          <w:szCs w:val="28"/>
        </w:rPr>
        <w:t>вии с Регламентом Журавского</w:t>
      </w:r>
      <w:r w:rsidR="00BD6C3A" w:rsidRPr="00AD274C">
        <w:rPr>
          <w:sz w:val="28"/>
          <w:szCs w:val="28"/>
        </w:rPr>
        <w:t xml:space="preserve"> сельского совета.</w:t>
      </w:r>
    </w:p>
    <w:p w:rsidR="00E62D53" w:rsidRPr="00AD274C" w:rsidRDefault="00BD6C3A" w:rsidP="005D2303">
      <w:pPr>
        <w:widowControl w:val="0"/>
        <w:numPr>
          <w:ilvl w:val="0"/>
          <w:numId w:val="91"/>
        </w:numPr>
        <w:suppressAutoHyphens w:val="0"/>
        <w:ind w:left="0"/>
        <w:jc w:val="both"/>
        <w:rPr>
          <w:sz w:val="28"/>
          <w:szCs w:val="28"/>
        </w:rPr>
      </w:pPr>
      <w:r w:rsidRPr="00AD274C">
        <w:rPr>
          <w:sz w:val="28"/>
          <w:szCs w:val="28"/>
        </w:rPr>
        <w:t>Устав П</w:t>
      </w:r>
      <w:r w:rsidR="00257D23" w:rsidRPr="00AD274C">
        <w:rPr>
          <w:sz w:val="28"/>
          <w:szCs w:val="28"/>
        </w:rPr>
        <w:t>оселения, решение Журавского</w:t>
      </w:r>
      <w:r w:rsidRPr="00AD274C">
        <w:rPr>
          <w:sz w:val="28"/>
          <w:szCs w:val="28"/>
        </w:rPr>
        <w:t xml:space="preserve"> сельского совета о внесении изменений </w:t>
      </w:r>
      <w:r w:rsidR="002C0748" w:rsidRPr="00AD274C">
        <w:rPr>
          <w:sz w:val="28"/>
          <w:szCs w:val="28"/>
        </w:rPr>
        <w:t xml:space="preserve">и дополнений </w:t>
      </w:r>
      <w:r w:rsidRPr="00AD274C">
        <w:rPr>
          <w:sz w:val="28"/>
          <w:szCs w:val="28"/>
        </w:rPr>
        <w:t>в Устав принимаются большинством в две трети голосов от установленной числ</w:t>
      </w:r>
      <w:r w:rsidR="00257D23" w:rsidRPr="00AD274C">
        <w:rPr>
          <w:sz w:val="28"/>
          <w:szCs w:val="28"/>
        </w:rPr>
        <w:t>енности депутатов Журавского</w:t>
      </w:r>
      <w:r w:rsidRPr="00AD274C">
        <w:rPr>
          <w:sz w:val="28"/>
          <w:szCs w:val="28"/>
        </w:rPr>
        <w:t xml:space="preserve"> сельского совета.</w:t>
      </w:r>
    </w:p>
    <w:p w:rsidR="002C0748" w:rsidRPr="00AD274C" w:rsidRDefault="002C0748" w:rsidP="002C0748">
      <w:pPr>
        <w:widowControl w:val="0"/>
        <w:suppressAutoHyphens w:val="0"/>
        <w:jc w:val="both"/>
        <w:rPr>
          <w:sz w:val="28"/>
          <w:szCs w:val="28"/>
        </w:rPr>
      </w:pPr>
    </w:p>
    <w:p w:rsidR="00E62D53" w:rsidRPr="00AD274C" w:rsidRDefault="00BD6C3A" w:rsidP="000B514F">
      <w:pPr>
        <w:widowControl w:val="0"/>
        <w:suppressAutoHyphens w:val="0"/>
        <w:rPr>
          <w:b/>
          <w:sz w:val="28"/>
          <w:szCs w:val="28"/>
        </w:rPr>
      </w:pPr>
      <w:r w:rsidRPr="00AD274C">
        <w:rPr>
          <w:b/>
          <w:sz w:val="28"/>
          <w:szCs w:val="28"/>
        </w:rPr>
        <w:t>Статья</w:t>
      </w:r>
      <w:r w:rsidR="00EE3C03" w:rsidRPr="00AD274C">
        <w:rPr>
          <w:b/>
          <w:sz w:val="28"/>
          <w:szCs w:val="28"/>
        </w:rPr>
        <w:t xml:space="preserve"> 88. Порядок вступления в силу У</w:t>
      </w:r>
      <w:r w:rsidRPr="00AD274C">
        <w:rPr>
          <w:b/>
          <w:sz w:val="28"/>
          <w:szCs w:val="28"/>
        </w:rPr>
        <w:t xml:space="preserve">става Поселения, решения о внесении изменений </w:t>
      </w:r>
      <w:r w:rsidR="002C0748" w:rsidRPr="00AD274C">
        <w:rPr>
          <w:b/>
          <w:sz w:val="28"/>
          <w:szCs w:val="28"/>
        </w:rPr>
        <w:t xml:space="preserve">и дополнений </w:t>
      </w:r>
      <w:r w:rsidR="00EE3C03" w:rsidRPr="00AD274C">
        <w:rPr>
          <w:b/>
          <w:sz w:val="28"/>
          <w:szCs w:val="28"/>
        </w:rPr>
        <w:t>в настоящий У</w:t>
      </w:r>
      <w:r w:rsidRPr="00AD274C">
        <w:rPr>
          <w:b/>
          <w:sz w:val="28"/>
          <w:szCs w:val="28"/>
        </w:rPr>
        <w:t>став</w:t>
      </w:r>
    </w:p>
    <w:p w:rsidR="002C0748" w:rsidRPr="00AD274C" w:rsidRDefault="002C0748" w:rsidP="000B514F">
      <w:pPr>
        <w:widowControl w:val="0"/>
        <w:suppressAutoHyphens w:val="0"/>
        <w:rPr>
          <w:sz w:val="28"/>
          <w:szCs w:val="28"/>
        </w:rPr>
      </w:pPr>
    </w:p>
    <w:p w:rsidR="00E62D53" w:rsidRPr="00AD274C" w:rsidRDefault="00482423" w:rsidP="005D2303">
      <w:pPr>
        <w:widowControl w:val="0"/>
        <w:numPr>
          <w:ilvl w:val="0"/>
          <w:numId w:val="20"/>
        </w:numPr>
        <w:suppressAutoHyphens w:val="0"/>
        <w:ind w:left="0"/>
        <w:jc w:val="both"/>
        <w:rPr>
          <w:sz w:val="28"/>
          <w:szCs w:val="28"/>
        </w:rPr>
      </w:pPr>
      <w:r w:rsidRPr="00AD274C">
        <w:rPr>
          <w:sz w:val="28"/>
          <w:szCs w:val="28"/>
        </w:rPr>
        <w:t>Устав Поселения, решение Журавского</w:t>
      </w:r>
      <w:r w:rsidR="00BD6C3A" w:rsidRPr="00AD274C">
        <w:rPr>
          <w:sz w:val="28"/>
          <w:szCs w:val="28"/>
        </w:rPr>
        <w:t xml:space="preserve"> сельского совета о внесении изменений </w:t>
      </w:r>
      <w:r w:rsidR="002C0748" w:rsidRPr="00AD274C">
        <w:rPr>
          <w:sz w:val="28"/>
          <w:szCs w:val="28"/>
        </w:rPr>
        <w:t xml:space="preserve">и дополнений </w:t>
      </w:r>
      <w:r w:rsidR="00BD6C3A" w:rsidRPr="00AD274C">
        <w:rPr>
          <w:sz w:val="28"/>
          <w:szCs w:val="28"/>
        </w:rPr>
        <w:t>в настоящий устав после их принятия направляю</w:t>
      </w:r>
      <w:r w:rsidRPr="00AD274C">
        <w:rPr>
          <w:sz w:val="28"/>
          <w:szCs w:val="28"/>
        </w:rPr>
        <w:t>тся председателем Журавского</w:t>
      </w:r>
      <w:r w:rsidR="00BD6C3A" w:rsidRPr="00AD274C">
        <w:rPr>
          <w:sz w:val="28"/>
          <w:szCs w:val="28"/>
        </w:rPr>
        <w:t xml:space="preserve"> сельского совета - гла</w:t>
      </w:r>
      <w:r w:rsidRPr="00AD274C">
        <w:rPr>
          <w:sz w:val="28"/>
          <w:szCs w:val="28"/>
        </w:rPr>
        <w:t>вой администрации Журавского</w:t>
      </w:r>
      <w:r w:rsidR="00BD6C3A" w:rsidRPr="00AD274C">
        <w:rPr>
          <w:sz w:val="28"/>
          <w:szCs w:val="28"/>
        </w:rPr>
        <w:t xml:space="preserve"> сельского поселения </w:t>
      </w:r>
      <w:proofErr w:type="gramStart"/>
      <w:r w:rsidR="00BD6C3A" w:rsidRPr="00AD274C">
        <w:rPr>
          <w:sz w:val="28"/>
          <w:szCs w:val="28"/>
        </w:rPr>
        <w:t>в</w:t>
      </w:r>
      <w:proofErr w:type="gramEnd"/>
      <w:r w:rsidR="00BD6C3A" w:rsidRPr="00AD274C">
        <w:rPr>
          <w:sz w:val="28"/>
          <w:szCs w:val="28"/>
        </w:rPr>
        <w:t xml:space="preserve"> </w:t>
      </w:r>
      <w:proofErr w:type="gramStart"/>
      <w:r w:rsidR="00BD6C3A" w:rsidRPr="00AD274C">
        <w:rPr>
          <w:sz w:val="28"/>
          <w:szCs w:val="28"/>
        </w:rPr>
        <w:t>уполномоченный</w:t>
      </w:r>
      <w:proofErr w:type="gramEnd"/>
      <w:r w:rsidR="00BD6C3A" w:rsidRPr="00AD274C">
        <w:rPr>
          <w:sz w:val="28"/>
          <w:szCs w:val="28"/>
        </w:rPr>
        <w:t xml:space="preserve"> федеральный орган исполнительной власти в сфере регистрации уставов муниципальных образований для государственной регистрации в порядке, установленном федеральным законом.</w:t>
      </w:r>
    </w:p>
    <w:p w:rsidR="00EE3C03" w:rsidRPr="00AD274C" w:rsidRDefault="00BD6C3A" w:rsidP="005D2303">
      <w:pPr>
        <w:widowControl w:val="0"/>
        <w:numPr>
          <w:ilvl w:val="0"/>
          <w:numId w:val="20"/>
        </w:numPr>
        <w:suppressAutoHyphens w:val="0"/>
        <w:ind w:left="0"/>
        <w:jc w:val="both"/>
        <w:rPr>
          <w:bCs/>
          <w:sz w:val="28"/>
          <w:szCs w:val="28"/>
          <w:lang w:eastAsia="ru-RU"/>
        </w:rPr>
      </w:pPr>
      <w:r w:rsidRPr="00AD274C">
        <w:rPr>
          <w:sz w:val="28"/>
          <w:szCs w:val="28"/>
        </w:rPr>
        <w:t>Устав П</w:t>
      </w:r>
      <w:r w:rsidR="00482423" w:rsidRPr="00AD274C">
        <w:rPr>
          <w:sz w:val="28"/>
          <w:szCs w:val="28"/>
        </w:rPr>
        <w:t>оселения, решение Журавского</w:t>
      </w:r>
      <w:r w:rsidRPr="00AD274C">
        <w:rPr>
          <w:sz w:val="28"/>
          <w:szCs w:val="28"/>
        </w:rPr>
        <w:t xml:space="preserve"> сельского совета о внесении изменений</w:t>
      </w:r>
      <w:r w:rsidR="002C0748" w:rsidRPr="00AD274C">
        <w:rPr>
          <w:sz w:val="28"/>
          <w:szCs w:val="28"/>
        </w:rPr>
        <w:t xml:space="preserve"> и дополнений </w:t>
      </w:r>
      <w:r w:rsidRPr="00AD274C">
        <w:rPr>
          <w:sz w:val="28"/>
          <w:szCs w:val="28"/>
        </w:rPr>
        <w:t xml:space="preserve"> в настоящий устав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w:t>
      </w:r>
      <w:r w:rsidR="00EE3C03" w:rsidRPr="00AD274C">
        <w:rPr>
          <w:sz w:val="28"/>
          <w:szCs w:val="28"/>
        </w:rPr>
        <w:t>).</w:t>
      </w:r>
    </w:p>
    <w:p w:rsidR="00E62D53" w:rsidRPr="00AD274C" w:rsidRDefault="00BD6C3A" w:rsidP="005D2303">
      <w:pPr>
        <w:widowControl w:val="0"/>
        <w:numPr>
          <w:ilvl w:val="0"/>
          <w:numId w:val="20"/>
        </w:numPr>
        <w:suppressAutoHyphens w:val="0"/>
        <w:ind w:left="0"/>
        <w:jc w:val="both"/>
        <w:rPr>
          <w:bCs/>
          <w:sz w:val="28"/>
          <w:szCs w:val="28"/>
          <w:lang w:eastAsia="ru-RU"/>
        </w:rPr>
      </w:pPr>
      <w:r w:rsidRPr="00AD274C">
        <w:rPr>
          <w:sz w:val="28"/>
          <w:szCs w:val="28"/>
        </w:rPr>
        <w:t xml:space="preserve">Изменения и </w:t>
      </w:r>
      <w:proofErr w:type="gramStart"/>
      <w:r w:rsidRPr="00AD274C">
        <w:rPr>
          <w:sz w:val="28"/>
          <w:szCs w:val="28"/>
        </w:rPr>
        <w:t>до</w:t>
      </w:r>
      <w:r w:rsidR="002C0748" w:rsidRPr="00AD274C">
        <w:rPr>
          <w:sz w:val="28"/>
          <w:szCs w:val="28"/>
        </w:rPr>
        <w:t>полнения</w:t>
      </w:r>
      <w:proofErr w:type="gramEnd"/>
      <w:r w:rsidR="002C0748" w:rsidRPr="00AD274C">
        <w:rPr>
          <w:sz w:val="28"/>
          <w:szCs w:val="28"/>
        </w:rPr>
        <w:t xml:space="preserve"> внесенные в настоящий У</w:t>
      </w:r>
      <w:r w:rsidRPr="00AD274C">
        <w:rPr>
          <w:sz w:val="28"/>
          <w:szCs w:val="28"/>
        </w:rPr>
        <w:t>став,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w:t>
      </w:r>
      <w:r w:rsidR="00482423" w:rsidRPr="00AD274C">
        <w:rPr>
          <w:sz w:val="28"/>
          <w:szCs w:val="28"/>
        </w:rPr>
        <w:t xml:space="preserve"> срока полномочий Журавского</w:t>
      </w:r>
      <w:r w:rsidRPr="00AD274C">
        <w:rPr>
          <w:sz w:val="28"/>
          <w:szCs w:val="28"/>
        </w:rPr>
        <w:t xml:space="preserve"> сельского совета, принявшего муниципальный право</w:t>
      </w:r>
      <w:r w:rsidR="002C0748" w:rsidRPr="00AD274C">
        <w:rPr>
          <w:sz w:val="28"/>
          <w:szCs w:val="28"/>
        </w:rPr>
        <w:t>вой акт о внесении в настоящий У</w:t>
      </w:r>
      <w:r w:rsidRPr="00AD274C">
        <w:rPr>
          <w:sz w:val="28"/>
          <w:szCs w:val="28"/>
        </w:rPr>
        <w:t xml:space="preserve">став указанных изменений и дополнений. </w:t>
      </w:r>
    </w:p>
    <w:p w:rsidR="002C0748" w:rsidRPr="00AD274C" w:rsidRDefault="002C0748" w:rsidP="002C0748">
      <w:pPr>
        <w:widowControl w:val="0"/>
        <w:suppressAutoHyphens w:val="0"/>
        <w:jc w:val="both"/>
        <w:rPr>
          <w:bCs/>
          <w:sz w:val="28"/>
          <w:szCs w:val="28"/>
          <w:lang w:eastAsia="ru-RU"/>
        </w:rPr>
      </w:pPr>
    </w:p>
    <w:p w:rsidR="0021694B" w:rsidRPr="00AD274C" w:rsidRDefault="00BD6C3A" w:rsidP="000B514F">
      <w:pPr>
        <w:widowControl w:val="0"/>
        <w:suppressAutoHyphens w:val="0"/>
        <w:rPr>
          <w:b/>
          <w:bCs/>
          <w:sz w:val="28"/>
          <w:szCs w:val="28"/>
          <w:lang w:eastAsia="ru-RU"/>
        </w:rPr>
      </w:pPr>
      <w:r w:rsidRPr="00AD274C">
        <w:rPr>
          <w:b/>
          <w:bCs/>
          <w:sz w:val="28"/>
          <w:szCs w:val="28"/>
          <w:lang w:eastAsia="ru-RU"/>
        </w:rPr>
        <w:t>ГЛАВА 14</w:t>
      </w:r>
    </w:p>
    <w:p w:rsidR="00E62D53" w:rsidRPr="00AD274C" w:rsidRDefault="00BD6C3A" w:rsidP="000B514F">
      <w:pPr>
        <w:widowControl w:val="0"/>
        <w:suppressAutoHyphens w:val="0"/>
        <w:rPr>
          <w:b/>
          <w:bCs/>
          <w:sz w:val="28"/>
          <w:szCs w:val="28"/>
          <w:lang w:eastAsia="ru-RU"/>
        </w:rPr>
      </w:pPr>
      <w:r w:rsidRPr="00AD274C">
        <w:rPr>
          <w:b/>
          <w:bCs/>
          <w:sz w:val="28"/>
          <w:szCs w:val="28"/>
          <w:lang w:eastAsia="ru-RU"/>
        </w:rPr>
        <w:t>ЗАКЛЮЧИТЕЛЬНЫЕ ПОЛОЖЕНИЯ</w:t>
      </w:r>
    </w:p>
    <w:p w:rsidR="002C0748" w:rsidRPr="00AD274C" w:rsidRDefault="002C0748" w:rsidP="000B514F">
      <w:pPr>
        <w:widowControl w:val="0"/>
        <w:suppressAutoHyphens w:val="0"/>
        <w:rPr>
          <w:b/>
          <w:bCs/>
          <w:sz w:val="28"/>
          <w:szCs w:val="28"/>
          <w:lang w:eastAsia="ru-RU"/>
        </w:rPr>
      </w:pPr>
    </w:p>
    <w:p w:rsidR="00E62D53" w:rsidRPr="00AD274C" w:rsidRDefault="00BD6C3A" w:rsidP="000B514F">
      <w:pPr>
        <w:widowControl w:val="0"/>
        <w:suppressAutoHyphens w:val="0"/>
        <w:rPr>
          <w:b/>
          <w:bCs/>
          <w:sz w:val="28"/>
          <w:szCs w:val="28"/>
          <w:lang w:eastAsia="ru-RU"/>
        </w:rPr>
      </w:pPr>
      <w:r w:rsidRPr="00AD274C">
        <w:rPr>
          <w:b/>
          <w:bCs/>
          <w:sz w:val="28"/>
          <w:szCs w:val="28"/>
          <w:lang w:eastAsia="ru-RU"/>
        </w:rPr>
        <w:t>Статья 89. О муниципальных правовых актах</w:t>
      </w:r>
    </w:p>
    <w:p w:rsidR="002C0748" w:rsidRPr="00AD274C" w:rsidRDefault="002C0748" w:rsidP="000B514F">
      <w:pPr>
        <w:widowControl w:val="0"/>
        <w:suppressAutoHyphens w:val="0"/>
        <w:rPr>
          <w:bCs/>
          <w:sz w:val="28"/>
          <w:szCs w:val="28"/>
          <w:lang w:eastAsia="ru-RU"/>
        </w:rPr>
      </w:pPr>
    </w:p>
    <w:p w:rsidR="000B514F" w:rsidRPr="00AD274C" w:rsidRDefault="00BD6C3A" w:rsidP="000B514F">
      <w:pPr>
        <w:widowControl w:val="0"/>
        <w:suppressAutoHyphens w:val="0"/>
        <w:jc w:val="both"/>
        <w:rPr>
          <w:bCs/>
          <w:sz w:val="28"/>
          <w:szCs w:val="28"/>
          <w:lang w:eastAsia="ru-RU"/>
        </w:rPr>
      </w:pPr>
      <w:r w:rsidRPr="00AD274C">
        <w:rPr>
          <w:bCs/>
          <w:sz w:val="28"/>
          <w:szCs w:val="28"/>
          <w:lang w:eastAsia="ru-RU"/>
        </w:rPr>
        <w:t>Муниципальные правовые акты, принятые до вступления в силу нас</w:t>
      </w:r>
      <w:r w:rsidR="002C0748" w:rsidRPr="00AD274C">
        <w:rPr>
          <w:bCs/>
          <w:sz w:val="28"/>
          <w:szCs w:val="28"/>
          <w:lang w:eastAsia="ru-RU"/>
        </w:rPr>
        <w:t xml:space="preserve">тоящего устава, </w:t>
      </w:r>
      <w:r w:rsidRPr="00AD274C">
        <w:rPr>
          <w:bCs/>
          <w:sz w:val="28"/>
          <w:szCs w:val="28"/>
          <w:lang w:eastAsia="ru-RU"/>
        </w:rPr>
        <w:t>сохраняют свою силу и применяются в части, не п</w:t>
      </w:r>
      <w:r w:rsidR="000B514F" w:rsidRPr="00AD274C">
        <w:rPr>
          <w:bCs/>
          <w:sz w:val="28"/>
          <w:szCs w:val="28"/>
          <w:lang w:eastAsia="ru-RU"/>
        </w:rPr>
        <w:t>ротиворечащей настоящему уставу.</w:t>
      </w:r>
    </w:p>
    <w:p w:rsidR="002C0748" w:rsidRPr="00AD274C" w:rsidRDefault="002C0748" w:rsidP="000B514F">
      <w:pPr>
        <w:widowControl w:val="0"/>
        <w:suppressAutoHyphens w:val="0"/>
        <w:jc w:val="both"/>
        <w:rPr>
          <w:bCs/>
          <w:sz w:val="28"/>
          <w:szCs w:val="28"/>
          <w:lang w:eastAsia="ru-RU"/>
        </w:rPr>
      </w:pPr>
    </w:p>
    <w:p w:rsidR="002C0748" w:rsidRPr="00AD274C" w:rsidRDefault="00BD6C3A" w:rsidP="000B514F">
      <w:pPr>
        <w:widowControl w:val="0"/>
        <w:suppressAutoHyphens w:val="0"/>
        <w:jc w:val="both"/>
        <w:rPr>
          <w:b/>
          <w:sz w:val="28"/>
          <w:szCs w:val="28"/>
        </w:rPr>
      </w:pPr>
      <w:r w:rsidRPr="00AD274C">
        <w:rPr>
          <w:b/>
          <w:sz w:val="28"/>
          <w:szCs w:val="28"/>
        </w:rPr>
        <w:t>Статья 90. Место и порядок хранения устава</w:t>
      </w:r>
    </w:p>
    <w:p w:rsidR="002C0748" w:rsidRPr="00AD274C" w:rsidRDefault="002C0748" w:rsidP="000B514F">
      <w:pPr>
        <w:widowControl w:val="0"/>
        <w:suppressAutoHyphens w:val="0"/>
        <w:jc w:val="both"/>
        <w:rPr>
          <w:b/>
          <w:sz w:val="28"/>
          <w:szCs w:val="28"/>
        </w:rPr>
      </w:pPr>
    </w:p>
    <w:p w:rsidR="00E62D53" w:rsidRPr="00AD274C" w:rsidRDefault="00BD6C3A" w:rsidP="005D2303">
      <w:pPr>
        <w:widowControl w:val="0"/>
        <w:numPr>
          <w:ilvl w:val="0"/>
          <w:numId w:val="101"/>
        </w:numPr>
        <w:suppressAutoHyphens w:val="0"/>
        <w:ind w:left="0"/>
        <w:jc w:val="both"/>
        <w:rPr>
          <w:sz w:val="28"/>
          <w:szCs w:val="28"/>
        </w:rPr>
      </w:pPr>
      <w:r w:rsidRPr="00AD274C">
        <w:rPr>
          <w:sz w:val="28"/>
          <w:szCs w:val="28"/>
        </w:rPr>
        <w:t xml:space="preserve">Устав муниципального образования является нормативным правовым актом высшей юридической силы в системе муниципальных правовых актов Поселения, </w:t>
      </w:r>
      <w:proofErr w:type="gramStart"/>
      <w:r w:rsidRPr="00AD274C">
        <w:rPr>
          <w:sz w:val="28"/>
          <w:szCs w:val="28"/>
        </w:rPr>
        <w:t>основным документом, подтверждающим статус юридического лица и вносится</w:t>
      </w:r>
      <w:proofErr w:type="gramEnd"/>
      <w:r w:rsidRPr="00AD274C">
        <w:rPr>
          <w:sz w:val="28"/>
          <w:szCs w:val="28"/>
        </w:rPr>
        <w:t xml:space="preserve"> в номенклатуру </w:t>
      </w:r>
      <w:r w:rsidR="00482423" w:rsidRPr="00AD274C">
        <w:rPr>
          <w:sz w:val="28"/>
          <w:szCs w:val="28"/>
        </w:rPr>
        <w:t>дел администрации Журавского</w:t>
      </w:r>
      <w:r w:rsidRPr="00AD274C">
        <w:rPr>
          <w:sz w:val="28"/>
          <w:szCs w:val="28"/>
        </w:rPr>
        <w:t xml:space="preserve"> сельского </w:t>
      </w:r>
      <w:r w:rsidRPr="00AD274C">
        <w:rPr>
          <w:sz w:val="28"/>
          <w:szCs w:val="28"/>
        </w:rPr>
        <w:lastRenderedPageBreak/>
        <w:t>поселения, срок его хранения – постоянно.</w:t>
      </w:r>
    </w:p>
    <w:p w:rsidR="00E62D53" w:rsidRPr="00AD274C" w:rsidRDefault="00BD6C3A" w:rsidP="005D2303">
      <w:pPr>
        <w:widowControl w:val="0"/>
        <w:numPr>
          <w:ilvl w:val="0"/>
          <w:numId w:val="101"/>
        </w:numPr>
        <w:suppressAutoHyphens w:val="0"/>
        <w:ind w:left="0"/>
        <w:rPr>
          <w:sz w:val="28"/>
          <w:szCs w:val="28"/>
        </w:rPr>
      </w:pPr>
      <w:r w:rsidRPr="00AD274C">
        <w:rPr>
          <w:sz w:val="28"/>
          <w:szCs w:val="28"/>
        </w:rPr>
        <w:t>Устав хранится в каби</w:t>
      </w:r>
      <w:r w:rsidR="00482423" w:rsidRPr="00AD274C">
        <w:rPr>
          <w:sz w:val="28"/>
          <w:szCs w:val="28"/>
        </w:rPr>
        <w:t>нете председателя Журавского</w:t>
      </w:r>
      <w:r w:rsidRPr="00AD274C">
        <w:rPr>
          <w:sz w:val="28"/>
          <w:szCs w:val="28"/>
        </w:rPr>
        <w:t xml:space="preserve"> сельского совета – гл</w:t>
      </w:r>
      <w:r w:rsidR="00482423" w:rsidRPr="00AD274C">
        <w:rPr>
          <w:sz w:val="28"/>
          <w:szCs w:val="28"/>
        </w:rPr>
        <w:t>авы администрации Журавского</w:t>
      </w:r>
      <w:r w:rsidRPr="00AD274C">
        <w:rPr>
          <w:sz w:val="28"/>
          <w:szCs w:val="28"/>
        </w:rPr>
        <w:t xml:space="preserve"> сельского поселения.</w:t>
      </w:r>
    </w:p>
    <w:p w:rsidR="00E62D53" w:rsidRPr="00AD274C" w:rsidRDefault="00E62D53" w:rsidP="005D2303">
      <w:pPr>
        <w:widowControl w:val="0"/>
        <w:suppressAutoHyphens w:val="0"/>
        <w:rPr>
          <w:sz w:val="28"/>
          <w:szCs w:val="28"/>
        </w:rPr>
      </w:pPr>
    </w:p>
    <w:p w:rsidR="00E62D53" w:rsidRPr="00AD274C" w:rsidRDefault="00E62D53" w:rsidP="005D2303">
      <w:pPr>
        <w:widowControl w:val="0"/>
        <w:suppressAutoHyphens w:val="0"/>
        <w:rPr>
          <w:sz w:val="28"/>
          <w:szCs w:val="28"/>
        </w:rPr>
      </w:pPr>
    </w:p>
    <w:p w:rsidR="00E62D53" w:rsidRPr="00AD274C" w:rsidRDefault="00E62D53" w:rsidP="005D2303">
      <w:pPr>
        <w:widowControl w:val="0"/>
        <w:suppressAutoHyphens w:val="0"/>
        <w:rPr>
          <w:sz w:val="28"/>
          <w:szCs w:val="28"/>
        </w:rPr>
      </w:pPr>
    </w:p>
    <w:p w:rsidR="00E62D53" w:rsidRPr="00AD274C" w:rsidRDefault="00E62D53" w:rsidP="005D2303">
      <w:pPr>
        <w:widowControl w:val="0"/>
        <w:suppressAutoHyphens w:val="0"/>
        <w:rPr>
          <w:sz w:val="28"/>
          <w:szCs w:val="28"/>
        </w:rPr>
      </w:pPr>
    </w:p>
    <w:p w:rsidR="00CB054F" w:rsidRPr="00AD274C" w:rsidRDefault="00CB054F" w:rsidP="005D2303">
      <w:pPr>
        <w:widowControl w:val="0"/>
        <w:suppressAutoHyphens w:val="0"/>
        <w:rPr>
          <w:sz w:val="28"/>
          <w:szCs w:val="28"/>
        </w:rPr>
      </w:pPr>
    </w:p>
    <w:p w:rsidR="00CB054F" w:rsidRPr="00AD274C" w:rsidRDefault="00CB054F" w:rsidP="005D2303">
      <w:pPr>
        <w:widowControl w:val="0"/>
        <w:suppressAutoHyphens w:val="0"/>
        <w:rPr>
          <w:sz w:val="28"/>
          <w:szCs w:val="28"/>
        </w:rPr>
      </w:pPr>
    </w:p>
    <w:p w:rsidR="004C7972" w:rsidRPr="00AD274C" w:rsidRDefault="00BD6C3A" w:rsidP="005D2303">
      <w:pPr>
        <w:widowControl w:val="0"/>
        <w:suppressAutoHyphens w:val="0"/>
        <w:rPr>
          <w:b/>
          <w:sz w:val="28"/>
          <w:szCs w:val="28"/>
        </w:rPr>
      </w:pPr>
      <w:r w:rsidRPr="00AD274C">
        <w:rPr>
          <w:b/>
          <w:sz w:val="28"/>
          <w:szCs w:val="28"/>
        </w:rPr>
        <w:t xml:space="preserve">Глава муниципального образования </w:t>
      </w:r>
      <w:r w:rsidR="004C7972" w:rsidRPr="00AD274C">
        <w:rPr>
          <w:b/>
          <w:sz w:val="28"/>
          <w:szCs w:val="28"/>
        </w:rPr>
        <w:t>–</w:t>
      </w:r>
      <w:r w:rsidRPr="00AD274C">
        <w:rPr>
          <w:b/>
          <w:sz w:val="28"/>
          <w:szCs w:val="28"/>
        </w:rPr>
        <w:t xml:space="preserve"> </w:t>
      </w:r>
    </w:p>
    <w:p w:rsidR="004C7972" w:rsidRPr="00AD274C" w:rsidRDefault="00BD6C3A" w:rsidP="005D2303">
      <w:pPr>
        <w:widowControl w:val="0"/>
        <w:suppressAutoHyphens w:val="0"/>
        <w:rPr>
          <w:b/>
          <w:sz w:val="28"/>
          <w:szCs w:val="28"/>
        </w:rPr>
      </w:pPr>
      <w:r w:rsidRPr="00AD274C">
        <w:rPr>
          <w:b/>
          <w:sz w:val="28"/>
          <w:szCs w:val="28"/>
        </w:rPr>
        <w:t xml:space="preserve">председатель  </w:t>
      </w:r>
      <w:r w:rsidR="00482423" w:rsidRPr="00AD274C">
        <w:rPr>
          <w:b/>
          <w:sz w:val="28"/>
          <w:szCs w:val="28"/>
        </w:rPr>
        <w:t>Журавского</w:t>
      </w:r>
      <w:r w:rsidRPr="00AD274C">
        <w:rPr>
          <w:b/>
          <w:sz w:val="28"/>
          <w:szCs w:val="28"/>
        </w:rPr>
        <w:t xml:space="preserve"> сельского совета – </w:t>
      </w:r>
    </w:p>
    <w:p w:rsidR="00E62D53" w:rsidRPr="00AD274C" w:rsidRDefault="00BD6C3A" w:rsidP="005D2303">
      <w:pPr>
        <w:widowControl w:val="0"/>
        <w:suppressAutoHyphens w:val="0"/>
        <w:rPr>
          <w:sz w:val="28"/>
          <w:szCs w:val="28"/>
        </w:rPr>
      </w:pPr>
      <w:r w:rsidRPr="00AD274C">
        <w:rPr>
          <w:b/>
          <w:sz w:val="28"/>
          <w:szCs w:val="28"/>
        </w:rPr>
        <w:t>глава администрации</w:t>
      </w:r>
      <w:r w:rsidR="00D020D5" w:rsidRPr="00AD274C">
        <w:rPr>
          <w:b/>
          <w:sz w:val="28"/>
          <w:szCs w:val="28"/>
        </w:rPr>
        <w:t xml:space="preserve">   </w:t>
      </w:r>
      <w:r w:rsidR="00482423" w:rsidRPr="00AD274C">
        <w:rPr>
          <w:b/>
          <w:sz w:val="28"/>
          <w:szCs w:val="28"/>
        </w:rPr>
        <w:t xml:space="preserve">Журавского </w:t>
      </w:r>
      <w:r w:rsidRPr="00AD274C">
        <w:rPr>
          <w:b/>
          <w:sz w:val="28"/>
          <w:szCs w:val="28"/>
        </w:rPr>
        <w:t xml:space="preserve"> сельского поселения</w:t>
      </w:r>
      <w:r w:rsidRPr="00AD274C">
        <w:rPr>
          <w:b/>
          <w:sz w:val="28"/>
          <w:szCs w:val="28"/>
        </w:rPr>
        <w:tab/>
      </w:r>
      <w:r w:rsidR="00AD274C">
        <w:rPr>
          <w:b/>
          <w:sz w:val="28"/>
          <w:szCs w:val="28"/>
        </w:rPr>
        <w:t xml:space="preserve">    </w:t>
      </w:r>
      <w:proofErr w:type="spellStart"/>
      <w:r w:rsidR="00AD274C">
        <w:rPr>
          <w:b/>
          <w:sz w:val="28"/>
          <w:szCs w:val="28"/>
        </w:rPr>
        <w:t>Е.В.Гуцул</w:t>
      </w:r>
      <w:proofErr w:type="spellEnd"/>
      <w:r w:rsidR="00482423" w:rsidRPr="00AD274C">
        <w:rPr>
          <w:b/>
          <w:sz w:val="28"/>
          <w:szCs w:val="28"/>
        </w:rPr>
        <w:t xml:space="preserve">                   </w:t>
      </w:r>
      <w:r w:rsidR="00D020D5" w:rsidRPr="00AD274C">
        <w:rPr>
          <w:b/>
          <w:sz w:val="28"/>
          <w:szCs w:val="28"/>
        </w:rPr>
        <w:t xml:space="preserve">      </w:t>
      </w:r>
      <w:r w:rsidR="00482423" w:rsidRPr="00AD274C">
        <w:rPr>
          <w:b/>
          <w:sz w:val="28"/>
          <w:szCs w:val="28"/>
        </w:rPr>
        <w:t xml:space="preserve">  </w:t>
      </w:r>
    </w:p>
    <w:sectPr w:rsidR="00E62D53" w:rsidRPr="00AD274C" w:rsidSect="005D2303">
      <w:headerReference w:type="default" r:id="rId13"/>
      <w:footerReference w:type="even" r:id="rId14"/>
      <w:footerReference w:type="default" r:id="rId15"/>
      <w:headerReference w:type="first" r:id="rId16"/>
      <w:footerReference w:type="first" r:id="rId17"/>
      <w:pgSz w:w="11906" w:h="16838"/>
      <w:pgMar w:top="1134" w:right="850" w:bottom="1134" w:left="1701" w:header="709" w:footer="68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3883" w:rsidRDefault="00A23883">
      <w:r>
        <w:separator/>
      </w:r>
    </w:p>
  </w:endnote>
  <w:endnote w:type="continuationSeparator" w:id="0">
    <w:p w:rsidR="00A23883" w:rsidRDefault="00A238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OpenSymbol">
    <w:altName w:val="Arial Unicode MS"/>
    <w:panose1 w:val="00000000000000000000"/>
    <w:charset w:val="CC"/>
    <w:family w:val="auto"/>
    <w:notTrueType/>
    <w:pitch w:val="default"/>
    <w:sig w:usb0="00000201" w:usb1="00000000" w:usb2="00000000" w:usb3="00000000" w:csb0="00000004"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Microsoft YaHei">
    <w:charset w:val="86"/>
    <w:family w:val="swiss"/>
    <w:pitch w:val="variable"/>
    <w:sig w:usb0="80000287" w:usb1="280F3C52" w:usb2="00000016" w:usb3="00000000" w:csb0="0004001F" w:csb1="00000000"/>
  </w:font>
  <w:font w:name="Mangal">
    <w:panose1 w:val="00000400000000000000"/>
    <w:charset w:val="00"/>
    <w:family w:val="auto"/>
    <w:pitch w:val="variable"/>
    <w:sig w:usb0="00008003" w:usb1="00000000" w:usb2="00000000" w:usb3="00000000" w:csb0="00000001" w:csb1="00000000"/>
  </w:font>
  <w:font w:name="Tahoma">
    <w:panose1 w:val="020B0604030504040204"/>
    <w:charset w:val="CC"/>
    <w:family w:val="swiss"/>
    <w:pitch w:val="variable"/>
    <w:sig w:usb0="61002A87" w:usb1="80000000" w:usb2="00000008" w:usb3="00000000" w:csb0="000101FF" w:csb1="00000000"/>
  </w:font>
  <w:font w:name="Calibri">
    <w:panose1 w:val="020F0502020204030204"/>
    <w:charset w:val="CC"/>
    <w:family w:val="swiss"/>
    <w:pitch w:val="variable"/>
    <w:sig w:usb0="E10002FF" w:usb1="4000ACFF" w:usb2="00000009" w:usb3="00000000" w:csb0="0000019F" w:csb1="00000000"/>
  </w:font>
  <w:font w:name="Lucida Sans Unicode">
    <w:panose1 w:val="020B0602030504020204"/>
    <w:charset w:val="CC"/>
    <w:family w:val="swiss"/>
    <w:pitch w:val="variable"/>
    <w:sig w:usb0="80000AFF" w:usb1="0000396B" w:usb2="00000000" w:usb3="00000000" w:csb0="0000003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5751" w:rsidRDefault="002F5751"/>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5751" w:rsidRDefault="002F5751">
    <w:pPr>
      <w:pStyle w:val="af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5751" w:rsidRDefault="002F575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3883" w:rsidRDefault="00A23883">
      <w:r>
        <w:separator/>
      </w:r>
    </w:p>
  </w:footnote>
  <w:footnote w:type="continuationSeparator" w:id="0">
    <w:p w:rsidR="00A23883" w:rsidRDefault="00A238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5751" w:rsidRDefault="002F5751">
    <w:pPr>
      <w:pStyle w:val="af1"/>
      <w:jc w:val="right"/>
    </w:pPr>
    <w:r>
      <w:fldChar w:fldCharType="begin"/>
    </w:r>
    <w:r>
      <w:instrText>PAGE   \* MERGEFORMAT</w:instrText>
    </w:r>
    <w:r>
      <w:fldChar w:fldCharType="separate"/>
    </w:r>
    <w:r w:rsidR="00E7129A">
      <w:rPr>
        <w:noProof/>
      </w:rPr>
      <w:t>7</w:t>
    </w:r>
    <w:r>
      <w:fldChar w:fldCharType="end"/>
    </w:r>
  </w:p>
  <w:p w:rsidR="002F5751" w:rsidRDefault="002F5751">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5751" w:rsidRDefault="002F5751">
    <w:pPr>
      <w:pStyle w:val="af1"/>
      <w:jc w:val="right"/>
    </w:pPr>
    <w:r>
      <w:fldChar w:fldCharType="begin"/>
    </w:r>
    <w:r>
      <w:instrText xml:space="preserve"> PAGE </w:instrText>
    </w:r>
    <w:r>
      <w:fldChar w:fldCharType="separate"/>
    </w:r>
    <w:r w:rsidR="00E7129A">
      <w:rPr>
        <w:noProof/>
      </w:rPr>
      <w:t>65</w:t>
    </w:r>
    <w:r>
      <w:rPr>
        <w:noProof/>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5751" w:rsidRDefault="002F575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Num1"/>
    <w:lvl w:ilvl="0">
      <w:start w:val="1"/>
      <w:numFmt w:val="none"/>
      <w:pStyle w:val="2"/>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Num2"/>
    <w:lvl w:ilvl="0">
      <w:start w:val="1"/>
      <w:numFmt w:val="decimal"/>
      <w:lvlText w:val="%1."/>
      <w:lvlJc w:val="left"/>
      <w:pPr>
        <w:tabs>
          <w:tab w:val="num" w:pos="0"/>
        </w:tabs>
        <w:ind w:left="120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3"/>
    <w:multiLevelType w:val="multilevel"/>
    <w:tmpl w:val="00000003"/>
    <w:name w:val="WWNum3"/>
    <w:lvl w:ilvl="0">
      <w:start w:val="1"/>
      <w:numFmt w:val="bullet"/>
      <w:lvlText w:val=""/>
      <w:lvlJc w:val="left"/>
      <w:pPr>
        <w:tabs>
          <w:tab w:val="num" w:pos="0"/>
        </w:tabs>
        <w:ind w:left="720"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multilevel"/>
    <w:tmpl w:val="00000004"/>
    <w:name w:val="WWNum4"/>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5"/>
    <w:multiLevelType w:val="multilevel"/>
    <w:tmpl w:val="00000005"/>
    <w:name w:val="WWNum5"/>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6"/>
    <w:multiLevelType w:val="multilevel"/>
    <w:tmpl w:val="00000006"/>
    <w:name w:val="WWNum6"/>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7"/>
    <w:multiLevelType w:val="multilevel"/>
    <w:tmpl w:val="00000007"/>
    <w:name w:val="WWNum7"/>
    <w:lvl w:ilvl="0">
      <w:start w:val="1"/>
      <w:numFmt w:val="decimal"/>
      <w:lvlText w:val="%1."/>
      <w:lvlJc w:val="left"/>
      <w:pPr>
        <w:tabs>
          <w:tab w:val="num" w:pos="0"/>
        </w:tabs>
        <w:ind w:left="120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0000008"/>
    <w:multiLevelType w:val="multilevel"/>
    <w:tmpl w:val="00000008"/>
    <w:name w:val="WWNum8"/>
    <w:lvl w:ilvl="0">
      <w:start w:val="1"/>
      <w:numFmt w:val="decimal"/>
      <w:lvlText w:val="%1."/>
      <w:lvlJc w:val="left"/>
      <w:pPr>
        <w:tabs>
          <w:tab w:val="num" w:pos="0"/>
        </w:tabs>
        <w:ind w:left="144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00000009"/>
    <w:multiLevelType w:val="multilevel"/>
    <w:tmpl w:val="00000009"/>
    <w:name w:val="WWNum9"/>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nsid w:val="0000000A"/>
    <w:multiLevelType w:val="multilevel"/>
    <w:tmpl w:val="0000000A"/>
    <w:name w:val="WWNum10"/>
    <w:lvl w:ilvl="0">
      <w:start w:val="1"/>
      <w:numFmt w:val="decimal"/>
      <w:lvlText w:val="%1."/>
      <w:lvlJc w:val="left"/>
      <w:pPr>
        <w:tabs>
          <w:tab w:val="num" w:pos="0"/>
        </w:tabs>
        <w:ind w:left="120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nsid w:val="0000000B"/>
    <w:multiLevelType w:val="multilevel"/>
    <w:tmpl w:val="0000000B"/>
    <w:name w:val="WWNum11"/>
    <w:lvl w:ilvl="0">
      <w:start w:val="1"/>
      <w:numFmt w:val="bullet"/>
      <w:lvlText w:val=""/>
      <w:lvlJc w:val="left"/>
      <w:pPr>
        <w:tabs>
          <w:tab w:val="num" w:pos="0"/>
        </w:tabs>
        <w:ind w:left="1854"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nsid w:val="0000000C"/>
    <w:multiLevelType w:val="multilevel"/>
    <w:tmpl w:val="0000000C"/>
    <w:name w:val="WWNum12"/>
    <w:lvl w:ilvl="0">
      <w:start w:val="1"/>
      <w:numFmt w:val="decimal"/>
      <w:lvlText w:val="%1."/>
      <w:lvlJc w:val="left"/>
      <w:pPr>
        <w:tabs>
          <w:tab w:val="num" w:pos="0"/>
        </w:tabs>
        <w:ind w:left="1440" w:hanging="360"/>
      </w:pPr>
    </w:lvl>
    <w:lvl w:ilvl="1">
      <w:start w:val="1"/>
      <w:numFmt w:val="decimal"/>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nsid w:val="0000000D"/>
    <w:multiLevelType w:val="multilevel"/>
    <w:tmpl w:val="0000000D"/>
    <w:name w:val="WWNum13"/>
    <w:lvl w:ilvl="0">
      <w:start w:val="1"/>
      <w:numFmt w:val="bullet"/>
      <w:lvlText w:val=""/>
      <w:lvlJc w:val="left"/>
      <w:pPr>
        <w:tabs>
          <w:tab w:val="num" w:pos="0"/>
        </w:tabs>
        <w:ind w:left="1440"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nsid w:val="0000000E"/>
    <w:multiLevelType w:val="multilevel"/>
    <w:tmpl w:val="0000000E"/>
    <w:name w:val="WWNum14"/>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nsid w:val="0000000F"/>
    <w:multiLevelType w:val="multilevel"/>
    <w:tmpl w:val="0000000F"/>
    <w:name w:val="WWNum15"/>
    <w:lvl w:ilvl="0">
      <w:start w:val="1"/>
      <w:numFmt w:val="decimal"/>
      <w:lvlText w:val="%1."/>
      <w:lvlJc w:val="left"/>
      <w:pPr>
        <w:tabs>
          <w:tab w:val="num" w:pos="0"/>
        </w:tabs>
        <w:ind w:left="120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nsid w:val="00000010"/>
    <w:multiLevelType w:val="multilevel"/>
    <w:tmpl w:val="0B0885C0"/>
    <w:name w:val="WWNum16"/>
    <w:lvl w:ilvl="0">
      <w:start w:val="1"/>
      <w:numFmt w:val="decimal"/>
      <w:lvlText w:val="%1."/>
      <w:lvlJc w:val="left"/>
      <w:pPr>
        <w:tabs>
          <w:tab w:val="num" w:pos="0"/>
        </w:tabs>
        <w:ind w:left="720" w:hanging="360"/>
      </w:pPr>
      <w:rPr>
        <w:color w:val="auto"/>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nsid w:val="00000011"/>
    <w:multiLevelType w:val="multilevel"/>
    <w:tmpl w:val="00000011"/>
    <w:name w:val="WWNum17"/>
    <w:lvl w:ilvl="0">
      <w:start w:val="1"/>
      <w:numFmt w:val="decimal"/>
      <w:lvlText w:val="%1."/>
      <w:lvlJc w:val="left"/>
      <w:pPr>
        <w:tabs>
          <w:tab w:val="num" w:pos="0"/>
        </w:tabs>
        <w:ind w:left="120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nsid w:val="00000012"/>
    <w:multiLevelType w:val="multilevel"/>
    <w:tmpl w:val="00000012"/>
    <w:name w:val="WWNum18"/>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nsid w:val="00000013"/>
    <w:multiLevelType w:val="multilevel"/>
    <w:tmpl w:val="00000013"/>
    <w:name w:val="WWNum19"/>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nsid w:val="00000014"/>
    <w:multiLevelType w:val="multilevel"/>
    <w:tmpl w:val="00000014"/>
    <w:name w:val="WWNum20"/>
    <w:lvl w:ilvl="0">
      <w:start w:val="1"/>
      <w:numFmt w:val="decimal"/>
      <w:lvlText w:val="%1."/>
      <w:lvlJc w:val="left"/>
      <w:pPr>
        <w:tabs>
          <w:tab w:val="num" w:pos="0"/>
        </w:tabs>
        <w:ind w:left="120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nsid w:val="00000015"/>
    <w:multiLevelType w:val="multilevel"/>
    <w:tmpl w:val="00000015"/>
    <w:name w:val="WWNum21"/>
    <w:lvl w:ilvl="0">
      <w:start w:val="1"/>
      <w:numFmt w:val="decimal"/>
      <w:lvlText w:val="%1."/>
      <w:lvlJc w:val="left"/>
      <w:pPr>
        <w:tabs>
          <w:tab w:val="num" w:pos="0"/>
        </w:tabs>
        <w:ind w:left="120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nsid w:val="00000016"/>
    <w:multiLevelType w:val="multilevel"/>
    <w:tmpl w:val="00000016"/>
    <w:name w:val="WWNum22"/>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nsid w:val="00000017"/>
    <w:multiLevelType w:val="multilevel"/>
    <w:tmpl w:val="00000017"/>
    <w:name w:val="WWNum23"/>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nsid w:val="00000018"/>
    <w:multiLevelType w:val="multilevel"/>
    <w:tmpl w:val="00000018"/>
    <w:name w:val="WWNum24"/>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00000019"/>
    <w:multiLevelType w:val="multilevel"/>
    <w:tmpl w:val="00000019"/>
    <w:name w:val="WWNum25"/>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nsid w:val="0000001A"/>
    <w:multiLevelType w:val="multilevel"/>
    <w:tmpl w:val="C8DADEA6"/>
    <w:name w:val="WWNum26"/>
    <w:lvl w:ilvl="0">
      <w:start w:val="1"/>
      <w:numFmt w:val="decimal"/>
      <w:lvlText w:val="%1."/>
      <w:lvlJc w:val="left"/>
      <w:pPr>
        <w:tabs>
          <w:tab w:val="num" w:pos="0"/>
        </w:tabs>
        <w:ind w:left="720" w:hanging="360"/>
      </w:pPr>
      <w:rPr>
        <w:color w:val="00000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nsid w:val="0000001B"/>
    <w:multiLevelType w:val="multilevel"/>
    <w:tmpl w:val="0000001B"/>
    <w:name w:val="WWNum27"/>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nsid w:val="0000001C"/>
    <w:multiLevelType w:val="multilevel"/>
    <w:tmpl w:val="0000001C"/>
    <w:name w:val="WWNum28"/>
    <w:lvl w:ilvl="0">
      <w:start w:val="1"/>
      <w:numFmt w:val="bullet"/>
      <w:lvlText w:val=""/>
      <w:lvlJc w:val="left"/>
      <w:pPr>
        <w:tabs>
          <w:tab w:val="num" w:pos="0"/>
        </w:tabs>
        <w:ind w:left="720"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nsid w:val="0000001D"/>
    <w:multiLevelType w:val="multilevel"/>
    <w:tmpl w:val="0000001D"/>
    <w:name w:val="WWNum29"/>
    <w:lvl w:ilvl="0">
      <w:start w:val="1"/>
      <w:numFmt w:val="bullet"/>
      <w:lvlText w:val=""/>
      <w:lvlJc w:val="left"/>
      <w:pPr>
        <w:tabs>
          <w:tab w:val="num" w:pos="0"/>
        </w:tabs>
        <w:ind w:left="1854"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nsid w:val="0000001E"/>
    <w:multiLevelType w:val="multilevel"/>
    <w:tmpl w:val="0000001E"/>
    <w:name w:val="WWNum30"/>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nsid w:val="0000001F"/>
    <w:multiLevelType w:val="multilevel"/>
    <w:tmpl w:val="0000001F"/>
    <w:name w:val="WWNum31"/>
    <w:lvl w:ilvl="0">
      <w:start w:val="1"/>
      <w:numFmt w:val="decimal"/>
      <w:lvlText w:val="%1."/>
      <w:lvlJc w:val="left"/>
      <w:pPr>
        <w:tabs>
          <w:tab w:val="num" w:pos="0"/>
        </w:tabs>
        <w:ind w:left="120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nsid w:val="00000020"/>
    <w:multiLevelType w:val="multilevel"/>
    <w:tmpl w:val="00000020"/>
    <w:name w:val="WWNum32"/>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nsid w:val="00000021"/>
    <w:multiLevelType w:val="multilevel"/>
    <w:tmpl w:val="00000021"/>
    <w:name w:val="WWNum33"/>
    <w:lvl w:ilvl="0">
      <w:start w:val="1"/>
      <w:numFmt w:val="bullet"/>
      <w:lvlText w:val=""/>
      <w:lvlJc w:val="left"/>
      <w:pPr>
        <w:tabs>
          <w:tab w:val="num" w:pos="0"/>
        </w:tabs>
        <w:ind w:left="1977"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nsid w:val="00000022"/>
    <w:multiLevelType w:val="multilevel"/>
    <w:tmpl w:val="00000022"/>
    <w:name w:val="WWNum34"/>
    <w:lvl w:ilvl="0">
      <w:start w:val="1"/>
      <w:numFmt w:val="bullet"/>
      <w:lvlText w:val=""/>
      <w:lvlJc w:val="left"/>
      <w:pPr>
        <w:tabs>
          <w:tab w:val="num" w:pos="0"/>
        </w:tabs>
        <w:ind w:left="1620"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
    <w:nsid w:val="00000023"/>
    <w:multiLevelType w:val="multilevel"/>
    <w:tmpl w:val="00000023"/>
    <w:name w:val="WWNum35"/>
    <w:lvl w:ilvl="0">
      <w:start w:val="1"/>
      <w:numFmt w:val="decimal"/>
      <w:lvlText w:val="%1."/>
      <w:lvlJc w:val="left"/>
      <w:pPr>
        <w:tabs>
          <w:tab w:val="num" w:pos="0"/>
        </w:tabs>
        <w:ind w:left="120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nsid w:val="00000024"/>
    <w:multiLevelType w:val="multilevel"/>
    <w:tmpl w:val="00000024"/>
    <w:name w:val="WWNum36"/>
    <w:lvl w:ilvl="0">
      <w:start w:val="1"/>
      <w:numFmt w:val="bullet"/>
      <w:lvlText w:val=""/>
      <w:lvlJc w:val="left"/>
      <w:pPr>
        <w:tabs>
          <w:tab w:val="num" w:pos="0"/>
        </w:tabs>
        <w:ind w:left="1854"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6">
    <w:nsid w:val="00000025"/>
    <w:multiLevelType w:val="multilevel"/>
    <w:tmpl w:val="00000025"/>
    <w:name w:val="WWNum37"/>
    <w:lvl w:ilvl="0">
      <w:start w:val="1"/>
      <w:numFmt w:val="decimal"/>
      <w:lvlText w:val="%1."/>
      <w:lvlJc w:val="left"/>
      <w:pPr>
        <w:tabs>
          <w:tab w:val="num" w:pos="0"/>
        </w:tabs>
        <w:ind w:left="144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nsid w:val="00000026"/>
    <w:multiLevelType w:val="multilevel"/>
    <w:tmpl w:val="00000026"/>
    <w:name w:val="WWNum38"/>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8">
    <w:nsid w:val="00000027"/>
    <w:multiLevelType w:val="multilevel"/>
    <w:tmpl w:val="00000027"/>
    <w:name w:val="WWNum39"/>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9">
    <w:nsid w:val="00000028"/>
    <w:multiLevelType w:val="multilevel"/>
    <w:tmpl w:val="00000028"/>
    <w:name w:val="WWNum40"/>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0">
    <w:nsid w:val="00000029"/>
    <w:multiLevelType w:val="multilevel"/>
    <w:tmpl w:val="00000029"/>
    <w:name w:val="WWNum41"/>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1">
    <w:nsid w:val="0000002A"/>
    <w:multiLevelType w:val="multilevel"/>
    <w:tmpl w:val="0000002A"/>
    <w:name w:val="WWNum42"/>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2">
    <w:nsid w:val="0000002B"/>
    <w:multiLevelType w:val="multilevel"/>
    <w:tmpl w:val="0000002B"/>
    <w:name w:val="WWNum43"/>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3">
    <w:nsid w:val="0000002C"/>
    <w:multiLevelType w:val="multilevel"/>
    <w:tmpl w:val="0000002C"/>
    <w:name w:val="WWNum44"/>
    <w:lvl w:ilvl="0">
      <w:start w:val="1"/>
      <w:numFmt w:val="decimal"/>
      <w:lvlText w:val="%1."/>
      <w:lvlJc w:val="left"/>
      <w:pPr>
        <w:tabs>
          <w:tab w:val="num" w:pos="0"/>
        </w:tabs>
        <w:ind w:left="120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4">
    <w:nsid w:val="0000002D"/>
    <w:multiLevelType w:val="multilevel"/>
    <w:tmpl w:val="0000002D"/>
    <w:name w:val="WWNum45"/>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5">
    <w:nsid w:val="0000002E"/>
    <w:multiLevelType w:val="multilevel"/>
    <w:tmpl w:val="0000002E"/>
    <w:name w:val="WWNum46"/>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6">
    <w:nsid w:val="0000002F"/>
    <w:multiLevelType w:val="multilevel"/>
    <w:tmpl w:val="0000002F"/>
    <w:name w:val="WWNum47"/>
    <w:lvl w:ilvl="0">
      <w:start w:val="1"/>
      <w:numFmt w:val="bullet"/>
      <w:lvlText w:val=""/>
      <w:lvlJc w:val="left"/>
      <w:pPr>
        <w:tabs>
          <w:tab w:val="num" w:pos="0"/>
        </w:tabs>
        <w:ind w:left="1907"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7">
    <w:nsid w:val="00000030"/>
    <w:multiLevelType w:val="multilevel"/>
    <w:tmpl w:val="00000030"/>
    <w:name w:val="WWNum48"/>
    <w:lvl w:ilvl="0">
      <w:start w:val="1"/>
      <w:numFmt w:val="bullet"/>
      <w:lvlText w:val=""/>
      <w:lvlJc w:val="left"/>
      <w:pPr>
        <w:tabs>
          <w:tab w:val="num" w:pos="0"/>
        </w:tabs>
        <w:ind w:left="1854"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8">
    <w:nsid w:val="00000031"/>
    <w:multiLevelType w:val="multilevel"/>
    <w:tmpl w:val="00000031"/>
    <w:name w:val="WWNum49"/>
    <w:lvl w:ilvl="0">
      <w:start w:val="1"/>
      <w:numFmt w:val="bullet"/>
      <w:lvlText w:val=""/>
      <w:lvlJc w:val="left"/>
      <w:pPr>
        <w:tabs>
          <w:tab w:val="num" w:pos="0"/>
        </w:tabs>
        <w:ind w:left="1854"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9">
    <w:nsid w:val="00000032"/>
    <w:multiLevelType w:val="multilevel"/>
    <w:tmpl w:val="00000032"/>
    <w:name w:val="WWNum50"/>
    <w:lvl w:ilvl="0">
      <w:start w:val="1"/>
      <w:numFmt w:val="decimal"/>
      <w:lvlText w:val="%1."/>
      <w:lvlJc w:val="left"/>
      <w:pPr>
        <w:tabs>
          <w:tab w:val="num" w:pos="0"/>
        </w:tabs>
        <w:ind w:left="120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0">
    <w:nsid w:val="00000033"/>
    <w:multiLevelType w:val="multilevel"/>
    <w:tmpl w:val="00000033"/>
    <w:name w:val="WWNum52"/>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1">
    <w:nsid w:val="00000034"/>
    <w:multiLevelType w:val="multilevel"/>
    <w:tmpl w:val="00000034"/>
    <w:name w:val="WWNum53"/>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2">
    <w:nsid w:val="00000035"/>
    <w:multiLevelType w:val="multilevel"/>
    <w:tmpl w:val="00000035"/>
    <w:name w:val="WWNum54"/>
    <w:lvl w:ilvl="0">
      <w:start w:val="1"/>
      <w:numFmt w:val="decimal"/>
      <w:lvlText w:val="%1."/>
      <w:lvlJc w:val="left"/>
      <w:pPr>
        <w:tabs>
          <w:tab w:val="num" w:pos="0"/>
        </w:tabs>
        <w:ind w:left="120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3">
    <w:nsid w:val="00000036"/>
    <w:multiLevelType w:val="multilevel"/>
    <w:tmpl w:val="00000036"/>
    <w:name w:val="WWNum55"/>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4">
    <w:nsid w:val="00000037"/>
    <w:multiLevelType w:val="multilevel"/>
    <w:tmpl w:val="00000037"/>
    <w:name w:val="WWNum56"/>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5">
    <w:nsid w:val="00000038"/>
    <w:multiLevelType w:val="multilevel"/>
    <w:tmpl w:val="00000038"/>
    <w:name w:val="WWNum57"/>
    <w:lvl w:ilvl="0">
      <w:start w:val="1"/>
      <w:numFmt w:val="decimal"/>
      <w:lvlText w:val="%1."/>
      <w:lvlJc w:val="left"/>
      <w:pPr>
        <w:tabs>
          <w:tab w:val="num" w:pos="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6">
    <w:nsid w:val="00000039"/>
    <w:multiLevelType w:val="multilevel"/>
    <w:tmpl w:val="00000039"/>
    <w:name w:val="WWNum58"/>
    <w:lvl w:ilvl="0">
      <w:start w:val="1"/>
      <w:numFmt w:val="decimal"/>
      <w:lvlText w:val="%1."/>
      <w:lvlJc w:val="left"/>
      <w:pPr>
        <w:tabs>
          <w:tab w:val="num" w:pos="0"/>
        </w:tabs>
        <w:ind w:left="120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7">
    <w:nsid w:val="0000003A"/>
    <w:multiLevelType w:val="multilevel"/>
    <w:tmpl w:val="0000003A"/>
    <w:name w:val="WWNum59"/>
    <w:lvl w:ilvl="0">
      <w:start w:val="1"/>
      <w:numFmt w:val="decimal"/>
      <w:lvlText w:val="%1."/>
      <w:lvlJc w:val="left"/>
      <w:pPr>
        <w:tabs>
          <w:tab w:val="num" w:pos="0"/>
        </w:tabs>
        <w:ind w:left="1252"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8">
    <w:nsid w:val="0000003B"/>
    <w:multiLevelType w:val="multilevel"/>
    <w:tmpl w:val="0000003B"/>
    <w:name w:val="WWNum60"/>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9">
    <w:nsid w:val="0000003C"/>
    <w:multiLevelType w:val="multilevel"/>
    <w:tmpl w:val="0000003C"/>
    <w:name w:val="WWNum61"/>
    <w:lvl w:ilvl="0">
      <w:start w:val="1"/>
      <w:numFmt w:val="bullet"/>
      <w:lvlText w:val=""/>
      <w:lvlJc w:val="left"/>
      <w:pPr>
        <w:tabs>
          <w:tab w:val="num" w:pos="0"/>
        </w:tabs>
        <w:ind w:left="720"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0">
    <w:nsid w:val="0000003D"/>
    <w:multiLevelType w:val="multilevel"/>
    <w:tmpl w:val="0000003D"/>
    <w:name w:val="WWNum6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1">
    <w:nsid w:val="0000003E"/>
    <w:multiLevelType w:val="multilevel"/>
    <w:tmpl w:val="0000003E"/>
    <w:name w:val="WWNum63"/>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2">
    <w:nsid w:val="0000003F"/>
    <w:multiLevelType w:val="multilevel"/>
    <w:tmpl w:val="0000003F"/>
    <w:name w:val="WWNum64"/>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3">
    <w:nsid w:val="00000040"/>
    <w:multiLevelType w:val="multilevel"/>
    <w:tmpl w:val="00000040"/>
    <w:name w:val="WWNum65"/>
    <w:lvl w:ilvl="0">
      <w:start w:val="1"/>
      <w:numFmt w:val="bullet"/>
      <w:lvlText w:val=""/>
      <w:lvlJc w:val="left"/>
      <w:pPr>
        <w:tabs>
          <w:tab w:val="num" w:pos="0"/>
        </w:tabs>
        <w:ind w:left="1800"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4">
    <w:nsid w:val="00000041"/>
    <w:multiLevelType w:val="multilevel"/>
    <w:tmpl w:val="00000041"/>
    <w:name w:val="WWNum66"/>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5">
    <w:nsid w:val="00000042"/>
    <w:multiLevelType w:val="multilevel"/>
    <w:tmpl w:val="00000042"/>
    <w:name w:val="WWNum67"/>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6">
    <w:nsid w:val="00000043"/>
    <w:multiLevelType w:val="multilevel"/>
    <w:tmpl w:val="00000043"/>
    <w:name w:val="WWNum68"/>
    <w:lvl w:ilvl="0">
      <w:start w:val="1"/>
      <w:numFmt w:val="bullet"/>
      <w:lvlText w:val=""/>
      <w:lvlJc w:val="left"/>
      <w:pPr>
        <w:tabs>
          <w:tab w:val="num" w:pos="0"/>
        </w:tabs>
        <w:ind w:left="1560"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7">
    <w:nsid w:val="00000044"/>
    <w:multiLevelType w:val="multilevel"/>
    <w:tmpl w:val="00000044"/>
    <w:name w:val="WWNum69"/>
    <w:lvl w:ilvl="0">
      <w:start w:val="1"/>
      <w:numFmt w:val="bullet"/>
      <w:lvlText w:val=""/>
      <w:lvlJc w:val="left"/>
      <w:pPr>
        <w:tabs>
          <w:tab w:val="num" w:pos="0"/>
        </w:tabs>
        <w:ind w:left="1636"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8">
    <w:nsid w:val="00000045"/>
    <w:multiLevelType w:val="multilevel"/>
    <w:tmpl w:val="00000045"/>
    <w:name w:val="WWNum70"/>
    <w:lvl w:ilvl="0">
      <w:start w:val="1"/>
      <w:numFmt w:val="bullet"/>
      <w:lvlText w:val=""/>
      <w:lvlJc w:val="left"/>
      <w:pPr>
        <w:tabs>
          <w:tab w:val="num" w:pos="0"/>
        </w:tabs>
        <w:ind w:left="1854"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9">
    <w:nsid w:val="00000046"/>
    <w:multiLevelType w:val="multilevel"/>
    <w:tmpl w:val="00000046"/>
    <w:name w:val="WWNum71"/>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0">
    <w:nsid w:val="00000047"/>
    <w:multiLevelType w:val="multilevel"/>
    <w:tmpl w:val="00000047"/>
    <w:name w:val="WWNum72"/>
    <w:lvl w:ilvl="0">
      <w:start w:val="1"/>
      <w:numFmt w:val="bullet"/>
      <w:lvlText w:val=""/>
      <w:lvlJc w:val="left"/>
      <w:pPr>
        <w:tabs>
          <w:tab w:val="num" w:pos="0"/>
        </w:tabs>
        <w:ind w:left="720"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1">
    <w:nsid w:val="00000048"/>
    <w:multiLevelType w:val="multilevel"/>
    <w:tmpl w:val="00000048"/>
    <w:name w:val="WWNum73"/>
    <w:lvl w:ilvl="0">
      <w:start w:val="1"/>
      <w:numFmt w:val="bullet"/>
      <w:lvlText w:val=""/>
      <w:lvlJc w:val="left"/>
      <w:pPr>
        <w:tabs>
          <w:tab w:val="num" w:pos="0"/>
        </w:tabs>
        <w:ind w:left="1560"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2">
    <w:nsid w:val="00000049"/>
    <w:multiLevelType w:val="multilevel"/>
    <w:tmpl w:val="00000049"/>
    <w:name w:val="WWNum74"/>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3">
    <w:nsid w:val="0000004A"/>
    <w:multiLevelType w:val="multilevel"/>
    <w:tmpl w:val="0000004A"/>
    <w:name w:val="WWNum75"/>
    <w:lvl w:ilvl="0">
      <w:start w:val="1"/>
      <w:numFmt w:val="decimal"/>
      <w:lvlText w:val="%1."/>
      <w:lvlJc w:val="left"/>
      <w:pPr>
        <w:tabs>
          <w:tab w:val="num" w:pos="0"/>
        </w:tabs>
        <w:ind w:left="120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4">
    <w:nsid w:val="0000004B"/>
    <w:multiLevelType w:val="multilevel"/>
    <w:tmpl w:val="0000004B"/>
    <w:name w:val="WWNum76"/>
    <w:lvl w:ilvl="0">
      <w:start w:val="1"/>
      <w:numFmt w:val="decimal"/>
      <w:lvlText w:val="%1."/>
      <w:lvlJc w:val="left"/>
      <w:pPr>
        <w:tabs>
          <w:tab w:val="num" w:pos="0"/>
        </w:tabs>
        <w:ind w:left="120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5">
    <w:nsid w:val="0000004C"/>
    <w:multiLevelType w:val="multilevel"/>
    <w:tmpl w:val="0000004C"/>
    <w:name w:val="WWNum78"/>
    <w:lvl w:ilvl="0">
      <w:start w:val="1"/>
      <w:numFmt w:val="decimal"/>
      <w:lvlText w:val="%1."/>
      <w:lvlJc w:val="left"/>
      <w:pPr>
        <w:tabs>
          <w:tab w:val="num" w:pos="0"/>
        </w:tabs>
        <w:ind w:left="120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6">
    <w:nsid w:val="0000004D"/>
    <w:multiLevelType w:val="multilevel"/>
    <w:tmpl w:val="0000004D"/>
    <w:name w:val="WWNum79"/>
    <w:lvl w:ilvl="0">
      <w:start w:val="1"/>
      <w:numFmt w:val="decimal"/>
      <w:lvlText w:val="%1."/>
      <w:lvlJc w:val="left"/>
      <w:pPr>
        <w:tabs>
          <w:tab w:val="num" w:pos="0"/>
        </w:tabs>
        <w:ind w:left="1492"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7">
    <w:nsid w:val="0000004E"/>
    <w:multiLevelType w:val="multilevel"/>
    <w:tmpl w:val="0000004E"/>
    <w:name w:val="WWNum80"/>
    <w:lvl w:ilvl="0">
      <w:start w:val="1"/>
      <w:numFmt w:val="decimal"/>
      <w:lvlText w:val="%1."/>
      <w:lvlJc w:val="left"/>
      <w:pPr>
        <w:tabs>
          <w:tab w:val="num" w:pos="0"/>
        </w:tabs>
        <w:ind w:left="144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8">
    <w:nsid w:val="0000004F"/>
    <w:multiLevelType w:val="multilevel"/>
    <w:tmpl w:val="0000004F"/>
    <w:name w:val="WWNum81"/>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9">
    <w:nsid w:val="00000050"/>
    <w:multiLevelType w:val="multilevel"/>
    <w:tmpl w:val="00000050"/>
    <w:name w:val="WWNum82"/>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0">
    <w:nsid w:val="00000051"/>
    <w:multiLevelType w:val="multilevel"/>
    <w:tmpl w:val="00000051"/>
    <w:name w:val="WWNum83"/>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1">
    <w:nsid w:val="00000052"/>
    <w:multiLevelType w:val="multilevel"/>
    <w:tmpl w:val="00000052"/>
    <w:name w:val="WWNum84"/>
    <w:lvl w:ilvl="0">
      <w:start w:val="1"/>
      <w:numFmt w:val="bullet"/>
      <w:lvlText w:val=""/>
      <w:lvlJc w:val="left"/>
      <w:pPr>
        <w:tabs>
          <w:tab w:val="num" w:pos="0"/>
        </w:tabs>
        <w:ind w:left="1560"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2">
    <w:nsid w:val="00000053"/>
    <w:multiLevelType w:val="multilevel"/>
    <w:tmpl w:val="00000053"/>
    <w:name w:val="WWNum85"/>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3">
    <w:nsid w:val="00000054"/>
    <w:multiLevelType w:val="multilevel"/>
    <w:tmpl w:val="00000054"/>
    <w:name w:val="WWNum86"/>
    <w:lvl w:ilvl="0">
      <w:start w:val="1"/>
      <w:numFmt w:val="decimal"/>
      <w:lvlText w:val="%1."/>
      <w:lvlJc w:val="left"/>
      <w:pPr>
        <w:tabs>
          <w:tab w:val="num" w:pos="0"/>
        </w:tabs>
        <w:ind w:left="120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4">
    <w:nsid w:val="00000055"/>
    <w:multiLevelType w:val="multilevel"/>
    <w:tmpl w:val="00000055"/>
    <w:name w:val="WWNum87"/>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5">
    <w:nsid w:val="00000056"/>
    <w:multiLevelType w:val="multilevel"/>
    <w:tmpl w:val="00000056"/>
    <w:name w:val="WWNum88"/>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6">
    <w:nsid w:val="00000057"/>
    <w:multiLevelType w:val="multilevel"/>
    <w:tmpl w:val="00000057"/>
    <w:name w:val="WWNum89"/>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7">
    <w:nsid w:val="00000058"/>
    <w:multiLevelType w:val="multilevel"/>
    <w:tmpl w:val="00000058"/>
    <w:name w:val="WWNum90"/>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8">
    <w:nsid w:val="00000059"/>
    <w:multiLevelType w:val="multilevel"/>
    <w:tmpl w:val="00000059"/>
    <w:name w:val="WWNum91"/>
    <w:lvl w:ilvl="0">
      <w:start w:val="1"/>
      <w:numFmt w:val="bullet"/>
      <w:lvlText w:val=""/>
      <w:lvlJc w:val="left"/>
      <w:pPr>
        <w:tabs>
          <w:tab w:val="num" w:pos="0"/>
        </w:tabs>
        <w:ind w:left="720"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9">
    <w:nsid w:val="0000005A"/>
    <w:multiLevelType w:val="multilevel"/>
    <w:tmpl w:val="0000005A"/>
    <w:name w:val="WWNum92"/>
    <w:lvl w:ilvl="0">
      <w:start w:val="1"/>
      <w:numFmt w:val="decimal"/>
      <w:lvlText w:val="%1."/>
      <w:lvlJc w:val="left"/>
      <w:pPr>
        <w:tabs>
          <w:tab w:val="num" w:pos="0"/>
        </w:tabs>
        <w:ind w:left="1252"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95"/>
        </w:tabs>
        <w:ind w:left="1495"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0">
    <w:nsid w:val="0000005B"/>
    <w:multiLevelType w:val="multilevel"/>
    <w:tmpl w:val="0000005B"/>
    <w:name w:val="WWNum93"/>
    <w:lvl w:ilvl="0">
      <w:start w:val="1"/>
      <w:numFmt w:val="decimal"/>
      <w:lvlText w:val="%1."/>
      <w:lvlJc w:val="left"/>
      <w:pPr>
        <w:tabs>
          <w:tab w:val="num" w:pos="0"/>
        </w:tabs>
        <w:ind w:left="120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1">
    <w:nsid w:val="0000005C"/>
    <w:multiLevelType w:val="multilevel"/>
    <w:tmpl w:val="0000005C"/>
    <w:name w:val="WWNum94"/>
    <w:lvl w:ilvl="0">
      <w:start w:val="1"/>
      <w:numFmt w:val="decimal"/>
      <w:lvlText w:val="%1."/>
      <w:lvlJc w:val="left"/>
      <w:pPr>
        <w:tabs>
          <w:tab w:val="num" w:pos="1433"/>
        </w:tabs>
        <w:ind w:left="1433" w:hanging="360"/>
      </w:pPr>
    </w:lvl>
    <w:lvl w:ilvl="1">
      <w:start w:val="1"/>
      <w:numFmt w:val="decimal"/>
      <w:lvlText w:val="%2."/>
      <w:lvlJc w:val="left"/>
      <w:pPr>
        <w:tabs>
          <w:tab w:val="num" w:pos="1793"/>
        </w:tabs>
        <w:ind w:left="1793" w:hanging="360"/>
      </w:pPr>
    </w:lvl>
    <w:lvl w:ilvl="2">
      <w:start w:val="1"/>
      <w:numFmt w:val="decimal"/>
      <w:lvlText w:val="%3."/>
      <w:lvlJc w:val="left"/>
      <w:pPr>
        <w:tabs>
          <w:tab w:val="num" w:pos="2153"/>
        </w:tabs>
        <w:ind w:left="2153" w:hanging="360"/>
      </w:pPr>
    </w:lvl>
    <w:lvl w:ilvl="3">
      <w:start w:val="1"/>
      <w:numFmt w:val="decimal"/>
      <w:lvlText w:val="%4."/>
      <w:lvlJc w:val="left"/>
      <w:pPr>
        <w:tabs>
          <w:tab w:val="num" w:pos="2513"/>
        </w:tabs>
        <w:ind w:left="2513" w:hanging="360"/>
      </w:pPr>
    </w:lvl>
    <w:lvl w:ilvl="4">
      <w:start w:val="1"/>
      <w:numFmt w:val="decimal"/>
      <w:lvlText w:val="%5."/>
      <w:lvlJc w:val="left"/>
      <w:pPr>
        <w:tabs>
          <w:tab w:val="num" w:pos="2873"/>
        </w:tabs>
        <w:ind w:left="2873" w:hanging="360"/>
      </w:pPr>
    </w:lvl>
    <w:lvl w:ilvl="5">
      <w:start w:val="1"/>
      <w:numFmt w:val="decimal"/>
      <w:lvlText w:val="%6."/>
      <w:lvlJc w:val="left"/>
      <w:pPr>
        <w:tabs>
          <w:tab w:val="num" w:pos="3233"/>
        </w:tabs>
        <w:ind w:left="3233" w:hanging="360"/>
      </w:pPr>
    </w:lvl>
    <w:lvl w:ilvl="6">
      <w:start w:val="1"/>
      <w:numFmt w:val="decimal"/>
      <w:lvlText w:val="%7."/>
      <w:lvlJc w:val="left"/>
      <w:pPr>
        <w:tabs>
          <w:tab w:val="num" w:pos="3593"/>
        </w:tabs>
        <w:ind w:left="3593" w:hanging="360"/>
      </w:pPr>
    </w:lvl>
    <w:lvl w:ilvl="7">
      <w:start w:val="1"/>
      <w:numFmt w:val="decimal"/>
      <w:lvlText w:val="%8."/>
      <w:lvlJc w:val="left"/>
      <w:pPr>
        <w:tabs>
          <w:tab w:val="num" w:pos="3953"/>
        </w:tabs>
        <w:ind w:left="3953" w:hanging="360"/>
      </w:pPr>
    </w:lvl>
    <w:lvl w:ilvl="8">
      <w:start w:val="1"/>
      <w:numFmt w:val="decimal"/>
      <w:lvlText w:val="%9."/>
      <w:lvlJc w:val="left"/>
      <w:pPr>
        <w:tabs>
          <w:tab w:val="num" w:pos="4313"/>
        </w:tabs>
        <w:ind w:left="4313" w:hanging="360"/>
      </w:pPr>
    </w:lvl>
  </w:abstractNum>
  <w:abstractNum w:abstractNumId="92">
    <w:nsid w:val="0000005D"/>
    <w:multiLevelType w:val="multilevel"/>
    <w:tmpl w:val="0000005D"/>
    <w:name w:val="WWNum95"/>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93">
    <w:nsid w:val="0000005E"/>
    <w:multiLevelType w:val="multilevel"/>
    <w:tmpl w:val="0000005E"/>
    <w:name w:val="WWNum9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4">
    <w:nsid w:val="0000005F"/>
    <w:multiLevelType w:val="multilevel"/>
    <w:tmpl w:val="0000005F"/>
    <w:name w:val="WWNum9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5">
    <w:nsid w:val="00000060"/>
    <w:multiLevelType w:val="multilevel"/>
    <w:tmpl w:val="00000060"/>
    <w:name w:val="WWNum9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6">
    <w:nsid w:val="00000061"/>
    <w:multiLevelType w:val="multilevel"/>
    <w:tmpl w:val="00000061"/>
    <w:name w:val="WWNum99"/>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97">
    <w:nsid w:val="00000062"/>
    <w:multiLevelType w:val="multilevel"/>
    <w:tmpl w:val="00000062"/>
    <w:name w:val="WWNum10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8">
    <w:nsid w:val="00000063"/>
    <w:multiLevelType w:val="multilevel"/>
    <w:tmpl w:val="00000063"/>
    <w:name w:val="WWNum101"/>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99">
    <w:nsid w:val="00000064"/>
    <w:multiLevelType w:val="multilevel"/>
    <w:tmpl w:val="00000064"/>
    <w:name w:val="WWNum102"/>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00">
    <w:nsid w:val="00000065"/>
    <w:multiLevelType w:val="multilevel"/>
    <w:tmpl w:val="00000065"/>
    <w:name w:val="WWNum10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1">
    <w:nsid w:val="00000066"/>
    <w:multiLevelType w:val="multilevel"/>
    <w:tmpl w:val="00000066"/>
    <w:name w:val="WWNum10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2">
    <w:nsid w:val="00000067"/>
    <w:multiLevelType w:val="multilevel"/>
    <w:tmpl w:val="00000067"/>
    <w:name w:val="WWNum107"/>
    <w:lvl w:ilvl="0">
      <w:start w:val="1"/>
      <w:numFmt w:val="bullet"/>
      <w:lvlText w:val=""/>
      <w:lvlJc w:val="left"/>
      <w:pPr>
        <w:tabs>
          <w:tab w:val="num" w:pos="0"/>
        </w:tabs>
        <w:ind w:left="1560" w:hanging="360"/>
      </w:pPr>
      <w:rPr>
        <w:rFonts w:ascii="Symbol" w:hAnsi="Symbol"/>
      </w:rPr>
    </w:lvl>
    <w:lvl w:ilvl="1">
      <w:start w:val="1"/>
      <w:numFmt w:val="bullet"/>
      <w:lvlText w:val="o"/>
      <w:lvlJc w:val="left"/>
      <w:pPr>
        <w:tabs>
          <w:tab w:val="num" w:pos="0"/>
        </w:tabs>
        <w:ind w:left="2280" w:hanging="360"/>
      </w:pPr>
      <w:rPr>
        <w:rFonts w:ascii="Courier New" w:hAnsi="Courier New" w:cs="Courier New"/>
      </w:rPr>
    </w:lvl>
    <w:lvl w:ilvl="2">
      <w:start w:val="1"/>
      <w:numFmt w:val="bullet"/>
      <w:lvlText w:val=""/>
      <w:lvlJc w:val="left"/>
      <w:pPr>
        <w:tabs>
          <w:tab w:val="num" w:pos="0"/>
        </w:tabs>
        <w:ind w:left="3000" w:hanging="360"/>
      </w:pPr>
      <w:rPr>
        <w:rFonts w:ascii="Wingdings" w:hAnsi="Wingdings"/>
      </w:rPr>
    </w:lvl>
    <w:lvl w:ilvl="3">
      <w:start w:val="1"/>
      <w:numFmt w:val="bullet"/>
      <w:lvlText w:val=""/>
      <w:lvlJc w:val="left"/>
      <w:pPr>
        <w:tabs>
          <w:tab w:val="num" w:pos="0"/>
        </w:tabs>
        <w:ind w:left="3720" w:hanging="360"/>
      </w:pPr>
      <w:rPr>
        <w:rFonts w:ascii="Symbol" w:hAnsi="Symbol"/>
      </w:rPr>
    </w:lvl>
    <w:lvl w:ilvl="4">
      <w:start w:val="1"/>
      <w:numFmt w:val="bullet"/>
      <w:lvlText w:val="o"/>
      <w:lvlJc w:val="left"/>
      <w:pPr>
        <w:tabs>
          <w:tab w:val="num" w:pos="0"/>
        </w:tabs>
        <w:ind w:left="4440" w:hanging="360"/>
      </w:pPr>
      <w:rPr>
        <w:rFonts w:ascii="Courier New" w:hAnsi="Courier New" w:cs="Courier New"/>
      </w:rPr>
    </w:lvl>
    <w:lvl w:ilvl="5">
      <w:start w:val="1"/>
      <w:numFmt w:val="bullet"/>
      <w:lvlText w:val=""/>
      <w:lvlJc w:val="left"/>
      <w:pPr>
        <w:tabs>
          <w:tab w:val="num" w:pos="0"/>
        </w:tabs>
        <w:ind w:left="5160" w:hanging="360"/>
      </w:pPr>
      <w:rPr>
        <w:rFonts w:ascii="Wingdings" w:hAnsi="Wingdings"/>
      </w:rPr>
    </w:lvl>
    <w:lvl w:ilvl="6">
      <w:start w:val="1"/>
      <w:numFmt w:val="bullet"/>
      <w:lvlText w:val=""/>
      <w:lvlJc w:val="left"/>
      <w:pPr>
        <w:tabs>
          <w:tab w:val="num" w:pos="0"/>
        </w:tabs>
        <w:ind w:left="5880" w:hanging="360"/>
      </w:pPr>
      <w:rPr>
        <w:rFonts w:ascii="Symbol" w:hAnsi="Symbol"/>
      </w:rPr>
    </w:lvl>
    <w:lvl w:ilvl="7">
      <w:start w:val="1"/>
      <w:numFmt w:val="bullet"/>
      <w:lvlText w:val="o"/>
      <w:lvlJc w:val="left"/>
      <w:pPr>
        <w:tabs>
          <w:tab w:val="num" w:pos="0"/>
        </w:tabs>
        <w:ind w:left="6600" w:hanging="360"/>
      </w:pPr>
      <w:rPr>
        <w:rFonts w:ascii="Courier New" w:hAnsi="Courier New" w:cs="Courier New"/>
      </w:rPr>
    </w:lvl>
    <w:lvl w:ilvl="8">
      <w:start w:val="1"/>
      <w:numFmt w:val="bullet"/>
      <w:lvlText w:val=""/>
      <w:lvlJc w:val="left"/>
      <w:pPr>
        <w:tabs>
          <w:tab w:val="num" w:pos="0"/>
        </w:tabs>
        <w:ind w:left="7320" w:hanging="360"/>
      </w:pPr>
      <w:rPr>
        <w:rFonts w:ascii="Wingdings" w:hAnsi="Wingdings"/>
      </w:rPr>
    </w:lvl>
  </w:abstractNum>
  <w:abstractNum w:abstractNumId="103">
    <w:nsid w:val="00000068"/>
    <w:multiLevelType w:val="multilevel"/>
    <w:tmpl w:val="00000068"/>
    <w:name w:val="WWNum109"/>
    <w:lvl w:ilvl="0">
      <w:start w:val="1"/>
      <w:numFmt w:val="decimal"/>
      <w:lvlText w:val="%1."/>
      <w:lvlJc w:val="left"/>
      <w:pPr>
        <w:tabs>
          <w:tab w:val="num" w:pos="0"/>
        </w:tabs>
        <w:ind w:left="1211" w:hanging="360"/>
      </w:pPr>
    </w:lvl>
    <w:lvl w:ilvl="1">
      <w:start w:val="1"/>
      <w:numFmt w:val="lowerLetter"/>
      <w:lvlText w:val="%2."/>
      <w:lvlJc w:val="left"/>
      <w:pPr>
        <w:tabs>
          <w:tab w:val="num" w:pos="0"/>
        </w:tabs>
        <w:ind w:left="1931" w:hanging="360"/>
      </w:pPr>
    </w:lvl>
    <w:lvl w:ilvl="2">
      <w:start w:val="1"/>
      <w:numFmt w:val="lowerRoman"/>
      <w:lvlText w:val="%3."/>
      <w:lvlJc w:val="right"/>
      <w:pPr>
        <w:tabs>
          <w:tab w:val="num" w:pos="0"/>
        </w:tabs>
        <w:ind w:left="2651" w:hanging="180"/>
      </w:pPr>
    </w:lvl>
    <w:lvl w:ilvl="3">
      <w:start w:val="1"/>
      <w:numFmt w:val="decimal"/>
      <w:lvlText w:val="%4."/>
      <w:lvlJc w:val="left"/>
      <w:pPr>
        <w:tabs>
          <w:tab w:val="num" w:pos="0"/>
        </w:tabs>
        <w:ind w:left="3371" w:hanging="360"/>
      </w:pPr>
    </w:lvl>
    <w:lvl w:ilvl="4">
      <w:start w:val="1"/>
      <w:numFmt w:val="lowerLetter"/>
      <w:lvlText w:val="%5."/>
      <w:lvlJc w:val="left"/>
      <w:pPr>
        <w:tabs>
          <w:tab w:val="num" w:pos="0"/>
        </w:tabs>
        <w:ind w:left="4091" w:hanging="360"/>
      </w:pPr>
    </w:lvl>
    <w:lvl w:ilvl="5">
      <w:start w:val="1"/>
      <w:numFmt w:val="lowerRoman"/>
      <w:lvlText w:val="%6."/>
      <w:lvlJc w:val="right"/>
      <w:pPr>
        <w:tabs>
          <w:tab w:val="num" w:pos="0"/>
        </w:tabs>
        <w:ind w:left="4811" w:hanging="180"/>
      </w:pPr>
    </w:lvl>
    <w:lvl w:ilvl="6">
      <w:start w:val="1"/>
      <w:numFmt w:val="decimal"/>
      <w:lvlText w:val="%7."/>
      <w:lvlJc w:val="left"/>
      <w:pPr>
        <w:tabs>
          <w:tab w:val="num" w:pos="0"/>
        </w:tabs>
        <w:ind w:left="5531" w:hanging="360"/>
      </w:pPr>
    </w:lvl>
    <w:lvl w:ilvl="7">
      <w:start w:val="1"/>
      <w:numFmt w:val="lowerLetter"/>
      <w:lvlText w:val="%8."/>
      <w:lvlJc w:val="left"/>
      <w:pPr>
        <w:tabs>
          <w:tab w:val="num" w:pos="0"/>
        </w:tabs>
        <w:ind w:left="6251" w:hanging="360"/>
      </w:pPr>
    </w:lvl>
    <w:lvl w:ilvl="8">
      <w:start w:val="1"/>
      <w:numFmt w:val="lowerRoman"/>
      <w:lvlText w:val="%9."/>
      <w:lvlJc w:val="right"/>
      <w:pPr>
        <w:tabs>
          <w:tab w:val="num" w:pos="0"/>
        </w:tabs>
        <w:ind w:left="6971" w:hanging="180"/>
      </w:pPr>
    </w:lvl>
  </w:abstractNum>
  <w:abstractNum w:abstractNumId="104">
    <w:nsid w:val="34862D8F"/>
    <w:multiLevelType w:val="hybridMultilevel"/>
    <w:tmpl w:val="71D0B64C"/>
    <w:lvl w:ilvl="0" w:tplc="BFA8324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nsid w:val="45D3617B"/>
    <w:multiLevelType w:val="hybridMultilevel"/>
    <w:tmpl w:val="D79C319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48"/>
  </w:num>
  <w:num w:numId="50">
    <w:abstractNumId w:val="49"/>
  </w:num>
  <w:num w:numId="51">
    <w:abstractNumId w:val="50"/>
  </w:num>
  <w:num w:numId="52">
    <w:abstractNumId w:val="51"/>
  </w:num>
  <w:num w:numId="53">
    <w:abstractNumId w:val="52"/>
  </w:num>
  <w:num w:numId="54">
    <w:abstractNumId w:val="53"/>
  </w:num>
  <w:num w:numId="55">
    <w:abstractNumId w:val="54"/>
  </w:num>
  <w:num w:numId="56">
    <w:abstractNumId w:val="55"/>
  </w:num>
  <w:num w:numId="57">
    <w:abstractNumId w:val="56"/>
  </w:num>
  <w:num w:numId="58">
    <w:abstractNumId w:val="57"/>
  </w:num>
  <w:num w:numId="59">
    <w:abstractNumId w:val="58"/>
  </w:num>
  <w:num w:numId="60">
    <w:abstractNumId w:val="59"/>
  </w:num>
  <w:num w:numId="61">
    <w:abstractNumId w:val="60"/>
  </w:num>
  <w:num w:numId="62">
    <w:abstractNumId w:val="61"/>
  </w:num>
  <w:num w:numId="63">
    <w:abstractNumId w:val="62"/>
  </w:num>
  <w:num w:numId="64">
    <w:abstractNumId w:val="63"/>
  </w:num>
  <w:num w:numId="65">
    <w:abstractNumId w:val="64"/>
  </w:num>
  <w:num w:numId="66">
    <w:abstractNumId w:val="65"/>
  </w:num>
  <w:num w:numId="67">
    <w:abstractNumId w:val="66"/>
  </w:num>
  <w:num w:numId="68">
    <w:abstractNumId w:val="67"/>
  </w:num>
  <w:num w:numId="69">
    <w:abstractNumId w:val="68"/>
  </w:num>
  <w:num w:numId="70">
    <w:abstractNumId w:val="69"/>
  </w:num>
  <w:num w:numId="71">
    <w:abstractNumId w:val="70"/>
  </w:num>
  <w:num w:numId="72">
    <w:abstractNumId w:val="71"/>
  </w:num>
  <w:num w:numId="73">
    <w:abstractNumId w:val="72"/>
  </w:num>
  <w:num w:numId="74">
    <w:abstractNumId w:val="73"/>
  </w:num>
  <w:num w:numId="75">
    <w:abstractNumId w:val="74"/>
  </w:num>
  <w:num w:numId="76">
    <w:abstractNumId w:val="75"/>
  </w:num>
  <w:num w:numId="77">
    <w:abstractNumId w:val="76"/>
  </w:num>
  <w:num w:numId="78">
    <w:abstractNumId w:val="77"/>
  </w:num>
  <w:num w:numId="79">
    <w:abstractNumId w:val="78"/>
  </w:num>
  <w:num w:numId="80">
    <w:abstractNumId w:val="79"/>
  </w:num>
  <w:num w:numId="81">
    <w:abstractNumId w:val="80"/>
  </w:num>
  <w:num w:numId="82">
    <w:abstractNumId w:val="81"/>
  </w:num>
  <w:num w:numId="83">
    <w:abstractNumId w:val="82"/>
  </w:num>
  <w:num w:numId="84">
    <w:abstractNumId w:val="83"/>
  </w:num>
  <w:num w:numId="85">
    <w:abstractNumId w:val="84"/>
  </w:num>
  <w:num w:numId="86">
    <w:abstractNumId w:val="85"/>
  </w:num>
  <w:num w:numId="87">
    <w:abstractNumId w:val="86"/>
  </w:num>
  <w:num w:numId="88">
    <w:abstractNumId w:val="87"/>
  </w:num>
  <w:num w:numId="89">
    <w:abstractNumId w:val="88"/>
  </w:num>
  <w:num w:numId="90">
    <w:abstractNumId w:val="89"/>
  </w:num>
  <w:num w:numId="91">
    <w:abstractNumId w:val="90"/>
  </w:num>
  <w:num w:numId="92">
    <w:abstractNumId w:val="91"/>
  </w:num>
  <w:num w:numId="93">
    <w:abstractNumId w:val="92"/>
  </w:num>
  <w:num w:numId="94">
    <w:abstractNumId w:val="93"/>
  </w:num>
  <w:num w:numId="95">
    <w:abstractNumId w:val="94"/>
  </w:num>
  <w:num w:numId="96">
    <w:abstractNumId w:val="95"/>
  </w:num>
  <w:num w:numId="97">
    <w:abstractNumId w:val="96"/>
  </w:num>
  <w:num w:numId="98">
    <w:abstractNumId w:val="97"/>
  </w:num>
  <w:num w:numId="99">
    <w:abstractNumId w:val="98"/>
  </w:num>
  <w:num w:numId="100">
    <w:abstractNumId w:val="99"/>
  </w:num>
  <w:num w:numId="101">
    <w:abstractNumId w:val="100"/>
  </w:num>
  <w:num w:numId="102">
    <w:abstractNumId w:val="101"/>
  </w:num>
  <w:num w:numId="103">
    <w:abstractNumId w:val="102"/>
  </w:num>
  <w:num w:numId="104">
    <w:abstractNumId w:val="103"/>
  </w:num>
  <w:num w:numId="105">
    <w:abstractNumId w:val="104"/>
  </w:num>
  <w:num w:numId="106">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105"/>
  </w:num>
  <w:numIdMacAtCleanup w:val="1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8"/>
  <w:defaultTableStyle w:val="a"/>
  <w:drawingGridHorizontalSpacing w:val="120"/>
  <w:drawingGridVerticalSpacing w:val="0"/>
  <w:displayHorizontalDrawingGridEvery w:val="0"/>
  <w:displayVerticalDrawingGridEvery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11828"/>
    <w:rsid w:val="0002795B"/>
    <w:rsid w:val="00034280"/>
    <w:rsid w:val="00060FA0"/>
    <w:rsid w:val="000842B7"/>
    <w:rsid w:val="000B0D82"/>
    <w:rsid w:val="000B514F"/>
    <w:rsid w:val="000D5148"/>
    <w:rsid w:val="00101B17"/>
    <w:rsid w:val="0010262F"/>
    <w:rsid w:val="00104077"/>
    <w:rsid w:val="001075F7"/>
    <w:rsid w:val="001843F2"/>
    <w:rsid w:val="001D59E6"/>
    <w:rsid w:val="001E30E9"/>
    <w:rsid w:val="001E7920"/>
    <w:rsid w:val="001E7A0B"/>
    <w:rsid w:val="001F2F31"/>
    <w:rsid w:val="0021128F"/>
    <w:rsid w:val="0021694B"/>
    <w:rsid w:val="00237E8C"/>
    <w:rsid w:val="00245643"/>
    <w:rsid w:val="00257D23"/>
    <w:rsid w:val="00261AC8"/>
    <w:rsid w:val="00265F97"/>
    <w:rsid w:val="002C0748"/>
    <w:rsid w:val="002D63B8"/>
    <w:rsid w:val="002E2545"/>
    <w:rsid w:val="002E7BEE"/>
    <w:rsid w:val="002F5751"/>
    <w:rsid w:val="00340DFB"/>
    <w:rsid w:val="00352013"/>
    <w:rsid w:val="003651F2"/>
    <w:rsid w:val="003A0B1F"/>
    <w:rsid w:val="003C7326"/>
    <w:rsid w:val="003D34E3"/>
    <w:rsid w:val="003E338E"/>
    <w:rsid w:val="003F0984"/>
    <w:rsid w:val="003F1827"/>
    <w:rsid w:val="00417B99"/>
    <w:rsid w:val="00452927"/>
    <w:rsid w:val="00471A1F"/>
    <w:rsid w:val="0048207A"/>
    <w:rsid w:val="00482423"/>
    <w:rsid w:val="0049054C"/>
    <w:rsid w:val="004A0699"/>
    <w:rsid w:val="004C7972"/>
    <w:rsid w:val="004F2F22"/>
    <w:rsid w:val="004F3286"/>
    <w:rsid w:val="005114A9"/>
    <w:rsid w:val="0052454E"/>
    <w:rsid w:val="00577552"/>
    <w:rsid w:val="0058460E"/>
    <w:rsid w:val="005A3014"/>
    <w:rsid w:val="005D2303"/>
    <w:rsid w:val="005E54C8"/>
    <w:rsid w:val="00635CCB"/>
    <w:rsid w:val="00637274"/>
    <w:rsid w:val="0067032C"/>
    <w:rsid w:val="00704A2F"/>
    <w:rsid w:val="00713F46"/>
    <w:rsid w:val="007166BD"/>
    <w:rsid w:val="007177C3"/>
    <w:rsid w:val="007266CA"/>
    <w:rsid w:val="00737490"/>
    <w:rsid w:val="007413AE"/>
    <w:rsid w:val="00786E0D"/>
    <w:rsid w:val="007C26F4"/>
    <w:rsid w:val="007E44E9"/>
    <w:rsid w:val="007E451F"/>
    <w:rsid w:val="00802ACB"/>
    <w:rsid w:val="0083303D"/>
    <w:rsid w:val="00841327"/>
    <w:rsid w:val="00877685"/>
    <w:rsid w:val="00877917"/>
    <w:rsid w:val="00881848"/>
    <w:rsid w:val="0089306C"/>
    <w:rsid w:val="008C3019"/>
    <w:rsid w:val="008C3D3C"/>
    <w:rsid w:val="009049F6"/>
    <w:rsid w:val="00915B87"/>
    <w:rsid w:val="00923B99"/>
    <w:rsid w:val="009467C4"/>
    <w:rsid w:val="00966518"/>
    <w:rsid w:val="00991E92"/>
    <w:rsid w:val="00992885"/>
    <w:rsid w:val="009A09CD"/>
    <w:rsid w:val="009E10C8"/>
    <w:rsid w:val="00A0317D"/>
    <w:rsid w:val="00A03831"/>
    <w:rsid w:val="00A16F46"/>
    <w:rsid w:val="00A23883"/>
    <w:rsid w:val="00A527B4"/>
    <w:rsid w:val="00A65F7D"/>
    <w:rsid w:val="00AD085A"/>
    <w:rsid w:val="00AD274C"/>
    <w:rsid w:val="00B10151"/>
    <w:rsid w:val="00B45AC9"/>
    <w:rsid w:val="00BB7CD8"/>
    <w:rsid w:val="00BD6C3A"/>
    <w:rsid w:val="00C0656B"/>
    <w:rsid w:val="00C11260"/>
    <w:rsid w:val="00C11828"/>
    <w:rsid w:val="00C1545D"/>
    <w:rsid w:val="00C24BFA"/>
    <w:rsid w:val="00C41F0D"/>
    <w:rsid w:val="00C47FEC"/>
    <w:rsid w:val="00C93C7D"/>
    <w:rsid w:val="00CB054F"/>
    <w:rsid w:val="00CC15F7"/>
    <w:rsid w:val="00CF37A6"/>
    <w:rsid w:val="00D020D5"/>
    <w:rsid w:val="00D04031"/>
    <w:rsid w:val="00D51369"/>
    <w:rsid w:val="00D71C8A"/>
    <w:rsid w:val="00D77DE1"/>
    <w:rsid w:val="00D84035"/>
    <w:rsid w:val="00D925BC"/>
    <w:rsid w:val="00DA0074"/>
    <w:rsid w:val="00DA4EE9"/>
    <w:rsid w:val="00DD0520"/>
    <w:rsid w:val="00DD2C30"/>
    <w:rsid w:val="00DD6186"/>
    <w:rsid w:val="00DD7D82"/>
    <w:rsid w:val="00DE3D8A"/>
    <w:rsid w:val="00E1333E"/>
    <w:rsid w:val="00E37771"/>
    <w:rsid w:val="00E43128"/>
    <w:rsid w:val="00E442C7"/>
    <w:rsid w:val="00E51978"/>
    <w:rsid w:val="00E62D53"/>
    <w:rsid w:val="00E7129A"/>
    <w:rsid w:val="00EA6355"/>
    <w:rsid w:val="00EB7CEE"/>
    <w:rsid w:val="00ED5749"/>
    <w:rsid w:val="00EE22C9"/>
    <w:rsid w:val="00EE3C03"/>
    <w:rsid w:val="00F323D8"/>
    <w:rsid w:val="00F351C4"/>
    <w:rsid w:val="00F35A3F"/>
    <w:rsid w:val="00F607CD"/>
    <w:rsid w:val="00F7697C"/>
    <w:rsid w:val="00F8762F"/>
    <w:rsid w:val="00F9087E"/>
    <w:rsid w:val="00F94263"/>
    <w:rsid w:val="00FC51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2D53"/>
    <w:pPr>
      <w:suppressAutoHyphens/>
    </w:pPr>
    <w:rPr>
      <w:kern w:val="1"/>
      <w:sz w:val="24"/>
      <w:szCs w:val="24"/>
      <w:lang w:eastAsia="zh-CN"/>
    </w:rPr>
  </w:style>
  <w:style w:type="paragraph" w:styleId="2">
    <w:name w:val="heading 2"/>
    <w:basedOn w:val="a"/>
    <w:next w:val="a0"/>
    <w:qFormat/>
    <w:rsid w:val="00E62D53"/>
    <w:pPr>
      <w:keepNext/>
      <w:numPr>
        <w:numId w:val="1"/>
      </w:numPr>
      <w:jc w:val="center"/>
      <w:outlineLvl w:val="1"/>
    </w:pPr>
    <w:rPr>
      <w:sz w:val="28"/>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сновной шрифт абзаца1"/>
    <w:rsid w:val="00E62D53"/>
  </w:style>
  <w:style w:type="character" w:customStyle="1" w:styleId="WW8Num3z0">
    <w:name w:val="WW8Num3z0"/>
    <w:rsid w:val="00E62D53"/>
    <w:rPr>
      <w:rFonts w:ascii="Symbol" w:hAnsi="Symbol" w:cs="Symbol"/>
    </w:rPr>
  </w:style>
  <w:style w:type="character" w:customStyle="1" w:styleId="WW8Num10z0">
    <w:name w:val="WW8Num10z0"/>
    <w:rsid w:val="00E62D53"/>
    <w:rPr>
      <w:rFonts w:ascii="Symbol" w:hAnsi="Symbol" w:cs="Symbol"/>
    </w:rPr>
  </w:style>
  <w:style w:type="character" w:customStyle="1" w:styleId="WW8Num12z0">
    <w:name w:val="WW8Num12z0"/>
    <w:rsid w:val="00E62D53"/>
    <w:rPr>
      <w:rFonts w:ascii="Symbol" w:hAnsi="Symbol" w:cs="Symbol"/>
    </w:rPr>
  </w:style>
  <w:style w:type="character" w:customStyle="1" w:styleId="WW8Num14z0">
    <w:name w:val="WW8Num14z0"/>
    <w:rsid w:val="00E62D53"/>
    <w:rPr>
      <w:rFonts w:ascii="Symbol" w:hAnsi="Symbol" w:cs="Symbol"/>
    </w:rPr>
  </w:style>
  <w:style w:type="character" w:customStyle="1" w:styleId="WW8Num29z0">
    <w:name w:val="WW8Num29z0"/>
    <w:rsid w:val="00E62D53"/>
    <w:rPr>
      <w:rFonts w:ascii="Symbol" w:hAnsi="Symbol" w:cs="Symbol"/>
    </w:rPr>
  </w:style>
  <w:style w:type="character" w:customStyle="1" w:styleId="WW8Num30z0">
    <w:name w:val="WW8Num30z0"/>
    <w:rsid w:val="00E62D53"/>
    <w:rPr>
      <w:rFonts w:ascii="Symbol" w:hAnsi="Symbol" w:cs="Symbol"/>
    </w:rPr>
  </w:style>
  <w:style w:type="character" w:customStyle="1" w:styleId="WW8Num34z0">
    <w:name w:val="WW8Num34z0"/>
    <w:rsid w:val="00E62D53"/>
    <w:rPr>
      <w:rFonts w:ascii="Symbol" w:hAnsi="Symbol" w:cs="Symbol"/>
    </w:rPr>
  </w:style>
  <w:style w:type="character" w:customStyle="1" w:styleId="WW8Num35z0">
    <w:name w:val="WW8Num35z0"/>
    <w:rsid w:val="00E62D53"/>
    <w:rPr>
      <w:rFonts w:ascii="Symbol" w:hAnsi="Symbol" w:cs="Symbol"/>
    </w:rPr>
  </w:style>
  <w:style w:type="character" w:customStyle="1" w:styleId="WW8Num37z0">
    <w:name w:val="WW8Num37z0"/>
    <w:rsid w:val="00E62D53"/>
    <w:rPr>
      <w:rFonts w:ascii="Symbol" w:hAnsi="Symbol" w:cs="Symbol"/>
    </w:rPr>
  </w:style>
  <w:style w:type="character" w:customStyle="1" w:styleId="WW8Num48z0">
    <w:name w:val="WW8Num48z0"/>
    <w:rsid w:val="00E62D53"/>
    <w:rPr>
      <w:rFonts w:ascii="Symbol" w:hAnsi="Symbol" w:cs="Symbol"/>
    </w:rPr>
  </w:style>
  <w:style w:type="character" w:customStyle="1" w:styleId="WW8Num49z0">
    <w:name w:val="WW8Num49z0"/>
    <w:rsid w:val="00E62D53"/>
    <w:rPr>
      <w:rFonts w:ascii="Symbol" w:hAnsi="Symbol" w:cs="Symbol"/>
    </w:rPr>
  </w:style>
  <w:style w:type="character" w:customStyle="1" w:styleId="WW8Num50z0">
    <w:name w:val="WW8Num50z0"/>
    <w:rsid w:val="00E62D53"/>
    <w:rPr>
      <w:rFonts w:ascii="Symbol" w:hAnsi="Symbol" w:cs="Symbol"/>
    </w:rPr>
  </w:style>
  <w:style w:type="character" w:customStyle="1" w:styleId="WW8Num58z0">
    <w:name w:val="WW8Num58z0"/>
    <w:rsid w:val="00E62D53"/>
    <w:rPr>
      <w:rFonts w:ascii="Symbol" w:hAnsi="Symbol" w:cs="Symbol"/>
    </w:rPr>
  </w:style>
  <w:style w:type="character" w:customStyle="1" w:styleId="WW8Num63z0">
    <w:name w:val="WW8Num63z0"/>
    <w:rsid w:val="00E62D53"/>
    <w:rPr>
      <w:rFonts w:ascii="Symbol" w:hAnsi="Symbol" w:cs="Symbol"/>
    </w:rPr>
  </w:style>
  <w:style w:type="character" w:customStyle="1" w:styleId="WW8Num67z0">
    <w:name w:val="WW8Num67z0"/>
    <w:rsid w:val="00E62D53"/>
    <w:rPr>
      <w:rFonts w:ascii="Symbol" w:hAnsi="Symbol" w:cs="Symbol"/>
    </w:rPr>
  </w:style>
  <w:style w:type="character" w:customStyle="1" w:styleId="WW8Num70z0">
    <w:name w:val="WW8Num70z0"/>
    <w:rsid w:val="00E62D53"/>
    <w:rPr>
      <w:rFonts w:ascii="Symbol" w:hAnsi="Symbol" w:cs="Symbol"/>
    </w:rPr>
  </w:style>
  <w:style w:type="character" w:customStyle="1" w:styleId="WW8Num71z0">
    <w:name w:val="WW8Num71z0"/>
    <w:rsid w:val="00E62D53"/>
    <w:rPr>
      <w:rFonts w:ascii="Symbol" w:hAnsi="Symbol" w:cs="Symbol"/>
    </w:rPr>
  </w:style>
  <w:style w:type="character" w:customStyle="1" w:styleId="WW8Num72z0">
    <w:name w:val="WW8Num72z0"/>
    <w:rsid w:val="00E62D53"/>
    <w:rPr>
      <w:rFonts w:ascii="Symbol" w:hAnsi="Symbol" w:cs="Symbol"/>
    </w:rPr>
  </w:style>
  <w:style w:type="character" w:customStyle="1" w:styleId="WW8Num74z0">
    <w:name w:val="WW8Num74z0"/>
    <w:rsid w:val="00E62D53"/>
    <w:rPr>
      <w:rFonts w:ascii="Symbol" w:hAnsi="Symbol" w:cs="Symbol"/>
    </w:rPr>
  </w:style>
  <w:style w:type="character" w:customStyle="1" w:styleId="WW8Num75z0">
    <w:name w:val="WW8Num75z0"/>
    <w:rsid w:val="00E62D53"/>
    <w:rPr>
      <w:rFonts w:ascii="Symbol" w:hAnsi="Symbol" w:cs="Symbol"/>
    </w:rPr>
  </w:style>
  <w:style w:type="character" w:customStyle="1" w:styleId="WW8Num88z0">
    <w:name w:val="WW8Num88z0"/>
    <w:rsid w:val="00E62D53"/>
    <w:rPr>
      <w:rFonts w:ascii="Symbol" w:hAnsi="Symbol" w:cs="Symbol"/>
    </w:rPr>
  </w:style>
  <w:style w:type="character" w:customStyle="1" w:styleId="WW8Num95z0">
    <w:name w:val="WW8Num95z0"/>
    <w:rsid w:val="00E62D53"/>
    <w:rPr>
      <w:rFonts w:ascii="Symbol" w:hAnsi="Symbol" w:cs="Symbol"/>
    </w:rPr>
  </w:style>
  <w:style w:type="character" w:customStyle="1" w:styleId="WW8Num96z0">
    <w:name w:val="WW8Num96z0"/>
    <w:rsid w:val="00E62D53"/>
    <w:rPr>
      <w:rFonts w:ascii="Symbol" w:hAnsi="Symbol" w:cs="Symbol"/>
    </w:rPr>
  </w:style>
  <w:style w:type="character" w:customStyle="1" w:styleId="Absatz-Standardschriftart">
    <w:name w:val="Absatz-Standardschriftart"/>
    <w:rsid w:val="00E62D53"/>
  </w:style>
  <w:style w:type="character" w:customStyle="1" w:styleId="WW-Absatz-Standardschriftart">
    <w:name w:val="WW-Absatz-Standardschriftart"/>
    <w:rsid w:val="00E62D53"/>
  </w:style>
  <w:style w:type="character" w:customStyle="1" w:styleId="WW8Num2z0">
    <w:name w:val="WW8Num2z0"/>
    <w:rsid w:val="00E62D53"/>
    <w:rPr>
      <w:rFonts w:ascii="Symbol" w:hAnsi="Symbol" w:cs="Symbol"/>
    </w:rPr>
  </w:style>
  <w:style w:type="character" w:customStyle="1" w:styleId="WW8Num2z1">
    <w:name w:val="WW8Num2z1"/>
    <w:rsid w:val="00E62D53"/>
    <w:rPr>
      <w:rFonts w:ascii="Courier New" w:hAnsi="Courier New" w:cs="Courier New"/>
    </w:rPr>
  </w:style>
  <w:style w:type="character" w:customStyle="1" w:styleId="WW8Num2z2">
    <w:name w:val="WW8Num2z2"/>
    <w:rsid w:val="00E62D53"/>
    <w:rPr>
      <w:rFonts w:ascii="Wingdings" w:hAnsi="Wingdings" w:cs="Wingdings"/>
    </w:rPr>
  </w:style>
  <w:style w:type="character" w:customStyle="1" w:styleId="WW8Num9z0">
    <w:name w:val="WW8Num9z0"/>
    <w:rsid w:val="00E62D53"/>
    <w:rPr>
      <w:rFonts w:ascii="Symbol" w:hAnsi="Symbol" w:cs="Symbol"/>
    </w:rPr>
  </w:style>
  <w:style w:type="character" w:customStyle="1" w:styleId="WW8Num9z1">
    <w:name w:val="WW8Num9z1"/>
    <w:rsid w:val="00E62D53"/>
    <w:rPr>
      <w:rFonts w:ascii="Courier New" w:hAnsi="Courier New" w:cs="Courier New"/>
    </w:rPr>
  </w:style>
  <w:style w:type="character" w:customStyle="1" w:styleId="WW8Num9z2">
    <w:name w:val="WW8Num9z2"/>
    <w:rsid w:val="00E62D53"/>
    <w:rPr>
      <w:rFonts w:ascii="Wingdings" w:hAnsi="Wingdings" w:cs="Wingdings"/>
    </w:rPr>
  </w:style>
  <w:style w:type="character" w:customStyle="1" w:styleId="WW8Num11z0">
    <w:name w:val="WW8Num11z0"/>
    <w:rsid w:val="00E62D53"/>
    <w:rPr>
      <w:rFonts w:ascii="Symbol" w:hAnsi="Symbol" w:cs="Symbol"/>
    </w:rPr>
  </w:style>
  <w:style w:type="character" w:customStyle="1" w:styleId="WW8Num11z1">
    <w:name w:val="WW8Num11z1"/>
    <w:rsid w:val="00E62D53"/>
    <w:rPr>
      <w:rFonts w:ascii="Courier New" w:hAnsi="Courier New" w:cs="Courier New"/>
    </w:rPr>
  </w:style>
  <w:style w:type="character" w:customStyle="1" w:styleId="WW8Num11z2">
    <w:name w:val="WW8Num11z2"/>
    <w:rsid w:val="00E62D53"/>
    <w:rPr>
      <w:rFonts w:ascii="Wingdings" w:hAnsi="Wingdings" w:cs="Wingdings"/>
    </w:rPr>
  </w:style>
  <w:style w:type="character" w:customStyle="1" w:styleId="WW8Num13z0">
    <w:name w:val="WW8Num13z0"/>
    <w:rsid w:val="00E62D53"/>
    <w:rPr>
      <w:rFonts w:ascii="Symbol" w:hAnsi="Symbol" w:cs="Symbol"/>
    </w:rPr>
  </w:style>
  <w:style w:type="character" w:customStyle="1" w:styleId="WW8Num13z1">
    <w:name w:val="WW8Num13z1"/>
    <w:rsid w:val="00E62D53"/>
    <w:rPr>
      <w:rFonts w:ascii="Courier New" w:hAnsi="Courier New" w:cs="Courier New"/>
    </w:rPr>
  </w:style>
  <w:style w:type="character" w:customStyle="1" w:styleId="WW8Num13z2">
    <w:name w:val="WW8Num13z2"/>
    <w:rsid w:val="00E62D53"/>
    <w:rPr>
      <w:rFonts w:ascii="Wingdings" w:hAnsi="Wingdings" w:cs="Wingdings"/>
    </w:rPr>
  </w:style>
  <w:style w:type="character" w:customStyle="1" w:styleId="WW8Num28z0">
    <w:name w:val="WW8Num28z0"/>
    <w:rsid w:val="00E62D53"/>
    <w:rPr>
      <w:rFonts w:ascii="Symbol" w:hAnsi="Symbol" w:cs="Symbol"/>
    </w:rPr>
  </w:style>
  <w:style w:type="character" w:customStyle="1" w:styleId="WW8Num28z1">
    <w:name w:val="WW8Num28z1"/>
    <w:rsid w:val="00E62D53"/>
    <w:rPr>
      <w:rFonts w:ascii="Courier New" w:hAnsi="Courier New" w:cs="Courier New"/>
    </w:rPr>
  </w:style>
  <w:style w:type="character" w:customStyle="1" w:styleId="WW8Num28z2">
    <w:name w:val="WW8Num28z2"/>
    <w:rsid w:val="00E62D53"/>
    <w:rPr>
      <w:rFonts w:ascii="Wingdings" w:hAnsi="Wingdings" w:cs="Wingdings"/>
    </w:rPr>
  </w:style>
  <w:style w:type="character" w:customStyle="1" w:styleId="WW8Num29z1">
    <w:name w:val="WW8Num29z1"/>
    <w:rsid w:val="00E62D53"/>
    <w:rPr>
      <w:rFonts w:ascii="Courier New" w:hAnsi="Courier New" w:cs="Courier New"/>
    </w:rPr>
  </w:style>
  <w:style w:type="character" w:customStyle="1" w:styleId="WW8Num29z2">
    <w:name w:val="WW8Num29z2"/>
    <w:rsid w:val="00E62D53"/>
    <w:rPr>
      <w:rFonts w:ascii="Wingdings" w:hAnsi="Wingdings" w:cs="Wingdings"/>
    </w:rPr>
  </w:style>
  <w:style w:type="character" w:customStyle="1" w:styleId="WW8Num33z0">
    <w:name w:val="WW8Num33z0"/>
    <w:rsid w:val="00E62D53"/>
    <w:rPr>
      <w:rFonts w:ascii="Symbol" w:hAnsi="Symbol" w:cs="Symbol"/>
    </w:rPr>
  </w:style>
  <w:style w:type="character" w:customStyle="1" w:styleId="WW8Num33z1">
    <w:name w:val="WW8Num33z1"/>
    <w:rsid w:val="00E62D53"/>
    <w:rPr>
      <w:rFonts w:ascii="Courier New" w:hAnsi="Courier New" w:cs="Courier New"/>
    </w:rPr>
  </w:style>
  <w:style w:type="character" w:customStyle="1" w:styleId="WW8Num33z2">
    <w:name w:val="WW8Num33z2"/>
    <w:rsid w:val="00E62D53"/>
    <w:rPr>
      <w:rFonts w:ascii="Wingdings" w:hAnsi="Wingdings" w:cs="Wingdings"/>
    </w:rPr>
  </w:style>
  <w:style w:type="character" w:customStyle="1" w:styleId="WW8Num34z1">
    <w:name w:val="WW8Num34z1"/>
    <w:rsid w:val="00E62D53"/>
    <w:rPr>
      <w:rFonts w:ascii="Courier New" w:hAnsi="Courier New" w:cs="Courier New"/>
    </w:rPr>
  </w:style>
  <w:style w:type="character" w:customStyle="1" w:styleId="WW8Num34z2">
    <w:name w:val="WW8Num34z2"/>
    <w:rsid w:val="00E62D53"/>
    <w:rPr>
      <w:rFonts w:ascii="Wingdings" w:hAnsi="Wingdings" w:cs="Wingdings"/>
    </w:rPr>
  </w:style>
  <w:style w:type="character" w:customStyle="1" w:styleId="WW8Num35z1">
    <w:name w:val="WW8Num35z1"/>
    <w:rsid w:val="00E62D53"/>
    <w:rPr>
      <w:rFonts w:ascii="Courier New" w:hAnsi="Courier New" w:cs="Courier New"/>
    </w:rPr>
  </w:style>
  <w:style w:type="character" w:customStyle="1" w:styleId="WW8Num35z2">
    <w:name w:val="WW8Num35z2"/>
    <w:rsid w:val="00E62D53"/>
    <w:rPr>
      <w:rFonts w:ascii="Wingdings" w:hAnsi="Wingdings" w:cs="Wingdings"/>
    </w:rPr>
  </w:style>
  <w:style w:type="character" w:customStyle="1" w:styleId="WW8Num37z1">
    <w:name w:val="WW8Num37z1"/>
    <w:rsid w:val="00E62D53"/>
    <w:rPr>
      <w:rFonts w:ascii="Courier New" w:hAnsi="Courier New" w:cs="Courier New"/>
    </w:rPr>
  </w:style>
  <w:style w:type="character" w:customStyle="1" w:styleId="WW8Num37z2">
    <w:name w:val="WW8Num37z2"/>
    <w:rsid w:val="00E62D53"/>
    <w:rPr>
      <w:rFonts w:ascii="Wingdings" w:hAnsi="Wingdings" w:cs="Wingdings"/>
    </w:rPr>
  </w:style>
  <w:style w:type="character" w:customStyle="1" w:styleId="WW8Num48z1">
    <w:name w:val="WW8Num48z1"/>
    <w:rsid w:val="00E62D53"/>
    <w:rPr>
      <w:rFonts w:ascii="Courier New" w:hAnsi="Courier New" w:cs="Courier New"/>
    </w:rPr>
  </w:style>
  <w:style w:type="character" w:customStyle="1" w:styleId="WW8Num48z2">
    <w:name w:val="WW8Num48z2"/>
    <w:rsid w:val="00E62D53"/>
    <w:rPr>
      <w:rFonts w:ascii="Wingdings" w:hAnsi="Wingdings" w:cs="Wingdings"/>
    </w:rPr>
  </w:style>
  <w:style w:type="character" w:customStyle="1" w:styleId="WW8Num49z1">
    <w:name w:val="WW8Num49z1"/>
    <w:rsid w:val="00E62D53"/>
    <w:rPr>
      <w:rFonts w:ascii="Courier New" w:hAnsi="Courier New" w:cs="Courier New"/>
    </w:rPr>
  </w:style>
  <w:style w:type="character" w:customStyle="1" w:styleId="WW8Num49z2">
    <w:name w:val="WW8Num49z2"/>
    <w:rsid w:val="00E62D53"/>
    <w:rPr>
      <w:rFonts w:ascii="Wingdings" w:hAnsi="Wingdings" w:cs="Wingdings"/>
    </w:rPr>
  </w:style>
  <w:style w:type="character" w:customStyle="1" w:styleId="WW8Num50z1">
    <w:name w:val="WW8Num50z1"/>
    <w:rsid w:val="00E62D53"/>
    <w:rPr>
      <w:rFonts w:ascii="Courier New" w:hAnsi="Courier New" w:cs="Courier New"/>
    </w:rPr>
  </w:style>
  <w:style w:type="character" w:customStyle="1" w:styleId="WW8Num50z2">
    <w:name w:val="WW8Num50z2"/>
    <w:rsid w:val="00E62D53"/>
    <w:rPr>
      <w:rFonts w:ascii="Wingdings" w:hAnsi="Wingdings" w:cs="Wingdings"/>
    </w:rPr>
  </w:style>
  <w:style w:type="character" w:customStyle="1" w:styleId="WW8Num58z1">
    <w:name w:val="WW8Num58z1"/>
    <w:rsid w:val="00E62D53"/>
    <w:rPr>
      <w:rFonts w:ascii="Courier New" w:hAnsi="Courier New" w:cs="Courier New"/>
    </w:rPr>
  </w:style>
  <w:style w:type="character" w:customStyle="1" w:styleId="WW8Num58z2">
    <w:name w:val="WW8Num58z2"/>
    <w:rsid w:val="00E62D53"/>
    <w:rPr>
      <w:rFonts w:ascii="Wingdings" w:hAnsi="Wingdings" w:cs="Wingdings"/>
    </w:rPr>
  </w:style>
  <w:style w:type="character" w:customStyle="1" w:styleId="WW8Num63z1">
    <w:name w:val="WW8Num63z1"/>
    <w:rsid w:val="00E62D53"/>
    <w:rPr>
      <w:rFonts w:ascii="Courier New" w:hAnsi="Courier New" w:cs="Courier New"/>
    </w:rPr>
  </w:style>
  <w:style w:type="character" w:customStyle="1" w:styleId="WW8Num63z2">
    <w:name w:val="WW8Num63z2"/>
    <w:rsid w:val="00E62D53"/>
    <w:rPr>
      <w:rFonts w:ascii="Wingdings" w:hAnsi="Wingdings" w:cs="Wingdings"/>
    </w:rPr>
  </w:style>
  <w:style w:type="character" w:customStyle="1" w:styleId="WW8Num67z1">
    <w:name w:val="WW8Num67z1"/>
    <w:rsid w:val="00E62D53"/>
    <w:rPr>
      <w:rFonts w:ascii="Courier New" w:hAnsi="Courier New" w:cs="Courier New"/>
    </w:rPr>
  </w:style>
  <w:style w:type="character" w:customStyle="1" w:styleId="WW8Num67z2">
    <w:name w:val="WW8Num67z2"/>
    <w:rsid w:val="00E62D53"/>
    <w:rPr>
      <w:rFonts w:ascii="Wingdings" w:hAnsi="Wingdings" w:cs="Wingdings"/>
    </w:rPr>
  </w:style>
  <w:style w:type="character" w:customStyle="1" w:styleId="WW8Num70z1">
    <w:name w:val="WW8Num70z1"/>
    <w:rsid w:val="00E62D53"/>
    <w:rPr>
      <w:rFonts w:ascii="Courier New" w:hAnsi="Courier New" w:cs="Courier New"/>
    </w:rPr>
  </w:style>
  <w:style w:type="character" w:customStyle="1" w:styleId="WW8Num70z2">
    <w:name w:val="WW8Num70z2"/>
    <w:rsid w:val="00E62D53"/>
    <w:rPr>
      <w:rFonts w:ascii="Wingdings" w:hAnsi="Wingdings" w:cs="Wingdings"/>
    </w:rPr>
  </w:style>
  <w:style w:type="character" w:customStyle="1" w:styleId="WW8Num71z1">
    <w:name w:val="WW8Num71z1"/>
    <w:rsid w:val="00E62D53"/>
    <w:rPr>
      <w:rFonts w:ascii="Courier New" w:hAnsi="Courier New" w:cs="Courier New"/>
    </w:rPr>
  </w:style>
  <w:style w:type="character" w:customStyle="1" w:styleId="WW8Num71z2">
    <w:name w:val="WW8Num71z2"/>
    <w:rsid w:val="00E62D53"/>
    <w:rPr>
      <w:rFonts w:ascii="Wingdings" w:hAnsi="Wingdings" w:cs="Wingdings"/>
    </w:rPr>
  </w:style>
  <w:style w:type="character" w:customStyle="1" w:styleId="WW8Num72z1">
    <w:name w:val="WW8Num72z1"/>
    <w:rsid w:val="00E62D53"/>
    <w:rPr>
      <w:rFonts w:ascii="Courier New" w:hAnsi="Courier New" w:cs="Courier New"/>
    </w:rPr>
  </w:style>
  <w:style w:type="character" w:customStyle="1" w:styleId="WW8Num72z2">
    <w:name w:val="WW8Num72z2"/>
    <w:rsid w:val="00E62D53"/>
    <w:rPr>
      <w:rFonts w:ascii="Wingdings" w:hAnsi="Wingdings" w:cs="Wingdings"/>
    </w:rPr>
  </w:style>
  <w:style w:type="character" w:customStyle="1" w:styleId="WW8Num74z1">
    <w:name w:val="WW8Num74z1"/>
    <w:rsid w:val="00E62D53"/>
    <w:rPr>
      <w:rFonts w:ascii="Courier New" w:hAnsi="Courier New" w:cs="Courier New"/>
    </w:rPr>
  </w:style>
  <w:style w:type="character" w:customStyle="1" w:styleId="WW8Num74z2">
    <w:name w:val="WW8Num74z2"/>
    <w:rsid w:val="00E62D53"/>
    <w:rPr>
      <w:rFonts w:ascii="Wingdings" w:hAnsi="Wingdings" w:cs="Wingdings"/>
    </w:rPr>
  </w:style>
  <w:style w:type="character" w:customStyle="1" w:styleId="WW8Num75z1">
    <w:name w:val="WW8Num75z1"/>
    <w:rsid w:val="00E62D53"/>
    <w:rPr>
      <w:rFonts w:ascii="Courier New" w:hAnsi="Courier New" w:cs="Courier New"/>
    </w:rPr>
  </w:style>
  <w:style w:type="character" w:customStyle="1" w:styleId="WW8Num75z2">
    <w:name w:val="WW8Num75z2"/>
    <w:rsid w:val="00E62D53"/>
    <w:rPr>
      <w:rFonts w:ascii="Wingdings" w:hAnsi="Wingdings" w:cs="Wingdings"/>
    </w:rPr>
  </w:style>
  <w:style w:type="character" w:customStyle="1" w:styleId="WW8Num90z0">
    <w:name w:val="WW8Num90z0"/>
    <w:rsid w:val="00E62D53"/>
    <w:rPr>
      <w:rFonts w:ascii="Symbol" w:hAnsi="Symbol" w:cs="Symbol"/>
    </w:rPr>
  </w:style>
  <w:style w:type="character" w:customStyle="1" w:styleId="WW8Num90z1">
    <w:name w:val="WW8Num90z1"/>
    <w:rsid w:val="00E62D53"/>
    <w:rPr>
      <w:rFonts w:ascii="Courier New" w:hAnsi="Courier New" w:cs="Courier New"/>
    </w:rPr>
  </w:style>
  <w:style w:type="character" w:customStyle="1" w:styleId="WW8Num90z2">
    <w:name w:val="WW8Num90z2"/>
    <w:rsid w:val="00E62D53"/>
    <w:rPr>
      <w:rFonts w:ascii="Wingdings" w:hAnsi="Wingdings" w:cs="Wingdings"/>
    </w:rPr>
  </w:style>
  <w:style w:type="character" w:customStyle="1" w:styleId="WW8Num97z0">
    <w:name w:val="WW8Num97z0"/>
    <w:rsid w:val="00E62D53"/>
    <w:rPr>
      <w:rFonts w:ascii="Symbol" w:hAnsi="Symbol" w:cs="Symbol"/>
    </w:rPr>
  </w:style>
  <w:style w:type="character" w:customStyle="1" w:styleId="WW8Num97z1">
    <w:name w:val="WW8Num97z1"/>
    <w:rsid w:val="00E62D53"/>
    <w:rPr>
      <w:rFonts w:ascii="Courier New" w:hAnsi="Courier New" w:cs="Courier New"/>
    </w:rPr>
  </w:style>
  <w:style w:type="character" w:customStyle="1" w:styleId="WW8Num97z2">
    <w:name w:val="WW8Num97z2"/>
    <w:rsid w:val="00E62D53"/>
    <w:rPr>
      <w:rFonts w:ascii="Wingdings" w:hAnsi="Wingdings" w:cs="Wingdings"/>
    </w:rPr>
  </w:style>
  <w:style w:type="character" w:customStyle="1" w:styleId="WW8Num98z0">
    <w:name w:val="WW8Num98z0"/>
    <w:rsid w:val="00E62D53"/>
    <w:rPr>
      <w:rFonts w:ascii="Symbol" w:hAnsi="Symbol" w:cs="Symbol"/>
    </w:rPr>
  </w:style>
  <w:style w:type="character" w:customStyle="1" w:styleId="WW8Num98z1">
    <w:name w:val="WW8Num98z1"/>
    <w:rsid w:val="00E62D53"/>
    <w:rPr>
      <w:rFonts w:ascii="Courier New" w:hAnsi="Courier New" w:cs="Courier New"/>
    </w:rPr>
  </w:style>
  <w:style w:type="character" w:customStyle="1" w:styleId="WW8Num98z2">
    <w:name w:val="WW8Num98z2"/>
    <w:rsid w:val="00E62D53"/>
    <w:rPr>
      <w:rFonts w:ascii="Wingdings" w:hAnsi="Wingdings" w:cs="Wingdings"/>
    </w:rPr>
  </w:style>
  <w:style w:type="character" w:customStyle="1" w:styleId="10">
    <w:name w:val="Основной шрифт абзаца1"/>
    <w:rsid w:val="00E62D53"/>
  </w:style>
  <w:style w:type="character" w:customStyle="1" w:styleId="a4">
    <w:name w:val="Символ сноски"/>
    <w:rsid w:val="00E62D53"/>
    <w:rPr>
      <w:vertAlign w:val="superscript"/>
    </w:rPr>
  </w:style>
  <w:style w:type="character" w:styleId="a5">
    <w:name w:val="Hyperlink"/>
    <w:rsid w:val="00E62D53"/>
    <w:rPr>
      <w:color w:val="A75E2E"/>
      <w:u w:val="single"/>
    </w:rPr>
  </w:style>
  <w:style w:type="character" w:customStyle="1" w:styleId="11">
    <w:name w:val="Номер страницы1"/>
    <w:basedOn w:val="10"/>
    <w:rsid w:val="00E62D53"/>
  </w:style>
  <w:style w:type="character" w:customStyle="1" w:styleId="a6">
    <w:name w:val="Гипертекстовая ссылка"/>
    <w:rsid w:val="00E62D53"/>
    <w:rPr>
      <w:color w:val="008000"/>
    </w:rPr>
  </w:style>
  <w:style w:type="character" w:customStyle="1" w:styleId="a7">
    <w:name w:val="Сравнение редакций. Добавленный фрагмент"/>
    <w:rsid w:val="00E62D53"/>
    <w:rPr>
      <w:color w:val="0000FF"/>
    </w:rPr>
  </w:style>
  <w:style w:type="character" w:customStyle="1" w:styleId="a8">
    <w:name w:val="Нижний колонтитул Знак"/>
    <w:rsid w:val="00E62D53"/>
    <w:rPr>
      <w:sz w:val="24"/>
      <w:szCs w:val="24"/>
    </w:rPr>
  </w:style>
  <w:style w:type="character" w:customStyle="1" w:styleId="20">
    <w:name w:val="Заголовок 2 Знак"/>
    <w:rsid w:val="00E62D53"/>
    <w:rPr>
      <w:sz w:val="28"/>
    </w:rPr>
  </w:style>
  <w:style w:type="character" w:customStyle="1" w:styleId="st24">
    <w:name w:val="st24"/>
    <w:rsid w:val="00E62D53"/>
    <w:rPr>
      <w:rFonts w:ascii="Times New Roman" w:hAnsi="Times New Roman" w:cs="Times New Roman"/>
      <w:b/>
      <w:bCs/>
      <w:color w:val="000000"/>
      <w:sz w:val="32"/>
      <w:szCs w:val="32"/>
    </w:rPr>
  </w:style>
  <w:style w:type="character" w:customStyle="1" w:styleId="a9">
    <w:name w:val="Текст концевой сноски Знак"/>
    <w:basedOn w:val="10"/>
    <w:rsid w:val="00E62D53"/>
  </w:style>
  <w:style w:type="character" w:customStyle="1" w:styleId="aa">
    <w:name w:val="Символы концевой сноски"/>
    <w:rsid w:val="00E62D53"/>
    <w:rPr>
      <w:vertAlign w:val="superscript"/>
    </w:rPr>
  </w:style>
  <w:style w:type="character" w:customStyle="1" w:styleId="12">
    <w:name w:val="Номер строки1"/>
    <w:rsid w:val="00E62D53"/>
  </w:style>
  <w:style w:type="character" w:customStyle="1" w:styleId="ab">
    <w:name w:val="Верхний колонтитул Знак"/>
    <w:uiPriority w:val="99"/>
    <w:rsid w:val="00E62D53"/>
    <w:rPr>
      <w:sz w:val="24"/>
      <w:szCs w:val="24"/>
    </w:rPr>
  </w:style>
  <w:style w:type="character" w:customStyle="1" w:styleId="ac">
    <w:name w:val="Маркеры списка"/>
    <w:rsid w:val="00E62D53"/>
    <w:rPr>
      <w:rFonts w:ascii="OpenSymbol" w:eastAsia="OpenSymbol" w:hAnsi="OpenSymbol" w:cs="OpenSymbol"/>
    </w:rPr>
  </w:style>
  <w:style w:type="character" w:customStyle="1" w:styleId="ListLabel1">
    <w:name w:val="ListLabel 1"/>
    <w:rsid w:val="00E62D53"/>
    <w:rPr>
      <w:rFonts w:cs="Symbol"/>
    </w:rPr>
  </w:style>
  <w:style w:type="character" w:customStyle="1" w:styleId="ListLabel2">
    <w:name w:val="ListLabel 2"/>
    <w:rsid w:val="00E62D53"/>
    <w:rPr>
      <w:rFonts w:cs="OpenSymbol"/>
    </w:rPr>
  </w:style>
  <w:style w:type="character" w:customStyle="1" w:styleId="ListLabel3">
    <w:name w:val="ListLabel 3"/>
    <w:rsid w:val="00E62D53"/>
    <w:rPr>
      <w:rFonts w:cs="Courier New"/>
    </w:rPr>
  </w:style>
  <w:style w:type="character" w:customStyle="1" w:styleId="ad">
    <w:name w:val="Символ нумерации"/>
    <w:rsid w:val="00E62D53"/>
  </w:style>
  <w:style w:type="paragraph" w:customStyle="1" w:styleId="ae">
    <w:name w:val="Заголовок"/>
    <w:basedOn w:val="a"/>
    <w:next w:val="a0"/>
    <w:rsid w:val="00E62D53"/>
    <w:pPr>
      <w:keepNext/>
      <w:spacing w:before="240" w:after="120"/>
    </w:pPr>
    <w:rPr>
      <w:rFonts w:ascii="Arial" w:eastAsia="Microsoft YaHei" w:hAnsi="Arial" w:cs="Mangal"/>
      <w:sz w:val="28"/>
      <w:szCs w:val="28"/>
    </w:rPr>
  </w:style>
  <w:style w:type="paragraph" w:styleId="a0">
    <w:name w:val="Body Text"/>
    <w:basedOn w:val="a"/>
    <w:rsid w:val="00E62D53"/>
    <w:pPr>
      <w:spacing w:after="120"/>
    </w:pPr>
  </w:style>
  <w:style w:type="paragraph" w:styleId="af">
    <w:name w:val="List"/>
    <w:basedOn w:val="a0"/>
    <w:rsid w:val="00E62D53"/>
    <w:rPr>
      <w:rFonts w:cs="Mangal"/>
    </w:rPr>
  </w:style>
  <w:style w:type="paragraph" w:styleId="af0">
    <w:name w:val="caption"/>
    <w:basedOn w:val="a"/>
    <w:qFormat/>
    <w:rsid w:val="00E62D53"/>
    <w:pPr>
      <w:suppressLineNumbers/>
      <w:spacing w:before="120" w:after="120"/>
    </w:pPr>
    <w:rPr>
      <w:rFonts w:cs="Mangal"/>
      <w:i/>
      <w:iCs/>
    </w:rPr>
  </w:style>
  <w:style w:type="paragraph" w:customStyle="1" w:styleId="21">
    <w:name w:val="Указатель2"/>
    <w:basedOn w:val="a"/>
    <w:rsid w:val="00E62D53"/>
    <w:pPr>
      <w:suppressLineNumbers/>
    </w:pPr>
    <w:rPr>
      <w:rFonts w:cs="Mangal"/>
    </w:rPr>
  </w:style>
  <w:style w:type="paragraph" w:customStyle="1" w:styleId="13">
    <w:name w:val="Название объекта1"/>
    <w:basedOn w:val="a"/>
    <w:rsid w:val="00E62D53"/>
    <w:pPr>
      <w:suppressLineNumbers/>
      <w:spacing w:before="120" w:after="120"/>
    </w:pPr>
    <w:rPr>
      <w:rFonts w:cs="Mangal"/>
      <w:i/>
      <w:iCs/>
    </w:rPr>
  </w:style>
  <w:style w:type="paragraph" w:customStyle="1" w:styleId="14">
    <w:name w:val="Указатель1"/>
    <w:basedOn w:val="a"/>
    <w:rsid w:val="00E62D53"/>
    <w:pPr>
      <w:suppressLineNumbers/>
    </w:pPr>
    <w:rPr>
      <w:rFonts w:cs="Mangal"/>
    </w:rPr>
  </w:style>
  <w:style w:type="paragraph" w:customStyle="1" w:styleId="ConsPlusNonformat">
    <w:name w:val="ConsPlusNonformat"/>
    <w:rsid w:val="00E62D53"/>
    <w:pPr>
      <w:widowControl w:val="0"/>
      <w:suppressAutoHyphens/>
    </w:pPr>
    <w:rPr>
      <w:rFonts w:ascii="Courier New" w:hAnsi="Courier New" w:cs="Courier New"/>
      <w:kern w:val="1"/>
      <w:lang w:eastAsia="zh-CN"/>
    </w:rPr>
  </w:style>
  <w:style w:type="paragraph" w:customStyle="1" w:styleId="ConsPlusTitle">
    <w:name w:val="ConsPlusTitle"/>
    <w:rsid w:val="00E62D53"/>
    <w:pPr>
      <w:widowControl w:val="0"/>
      <w:suppressAutoHyphens/>
    </w:pPr>
    <w:rPr>
      <w:b/>
      <w:bCs/>
      <w:kern w:val="1"/>
      <w:sz w:val="24"/>
      <w:szCs w:val="24"/>
      <w:lang w:eastAsia="zh-CN"/>
    </w:rPr>
  </w:style>
  <w:style w:type="paragraph" w:customStyle="1" w:styleId="15">
    <w:name w:val="Текст сноски1"/>
    <w:basedOn w:val="a"/>
    <w:rsid w:val="00E62D53"/>
    <w:rPr>
      <w:sz w:val="20"/>
      <w:szCs w:val="20"/>
    </w:rPr>
  </w:style>
  <w:style w:type="paragraph" w:styleId="af1">
    <w:name w:val="header"/>
    <w:basedOn w:val="a"/>
    <w:uiPriority w:val="99"/>
    <w:rsid w:val="00E62D53"/>
    <w:pPr>
      <w:suppressLineNumbers/>
      <w:tabs>
        <w:tab w:val="center" w:pos="4677"/>
        <w:tab w:val="right" w:pos="9355"/>
      </w:tabs>
    </w:pPr>
  </w:style>
  <w:style w:type="paragraph" w:customStyle="1" w:styleId="16">
    <w:name w:val="Текст выноски1"/>
    <w:basedOn w:val="a"/>
    <w:rsid w:val="00E62D53"/>
    <w:rPr>
      <w:rFonts w:ascii="Tahoma" w:hAnsi="Tahoma" w:cs="Tahoma"/>
      <w:sz w:val="16"/>
      <w:szCs w:val="16"/>
    </w:rPr>
  </w:style>
  <w:style w:type="paragraph" w:customStyle="1" w:styleId="17">
    <w:name w:val="Схема документа1"/>
    <w:basedOn w:val="a"/>
    <w:rsid w:val="00E62D53"/>
    <w:pPr>
      <w:shd w:val="clear" w:color="auto" w:fill="000080"/>
    </w:pPr>
    <w:rPr>
      <w:rFonts w:ascii="Tahoma" w:hAnsi="Tahoma" w:cs="Tahoma"/>
      <w:sz w:val="20"/>
      <w:szCs w:val="20"/>
    </w:rPr>
  </w:style>
  <w:style w:type="paragraph" w:customStyle="1" w:styleId="af2">
    <w:name w:val="Знак"/>
    <w:basedOn w:val="a"/>
    <w:rsid w:val="00E62D53"/>
    <w:pPr>
      <w:spacing w:before="280" w:after="280"/>
    </w:pPr>
    <w:rPr>
      <w:rFonts w:ascii="Tahoma" w:eastAsia="Calibri" w:hAnsi="Tahoma" w:cs="Tahoma"/>
      <w:sz w:val="20"/>
      <w:szCs w:val="20"/>
      <w:lang w:val="en-US"/>
    </w:rPr>
  </w:style>
  <w:style w:type="paragraph" w:styleId="af3">
    <w:name w:val="Body Text Indent"/>
    <w:basedOn w:val="a"/>
    <w:rsid w:val="00E62D53"/>
    <w:pPr>
      <w:ind w:left="283" w:firstLine="720"/>
      <w:jc w:val="both"/>
    </w:pPr>
    <w:rPr>
      <w:sz w:val="28"/>
      <w:szCs w:val="20"/>
    </w:rPr>
  </w:style>
  <w:style w:type="paragraph" w:customStyle="1" w:styleId="ConsNormal">
    <w:name w:val="ConsNormal"/>
    <w:rsid w:val="00E62D53"/>
    <w:pPr>
      <w:widowControl w:val="0"/>
      <w:suppressAutoHyphens/>
      <w:ind w:right="19772" w:firstLine="720"/>
    </w:pPr>
    <w:rPr>
      <w:rFonts w:ascii="Arial" w:hAnsi="Arial" w:cs="Arial"/>
      <w:kern w:val="1"/>
      <w:lang w:eastAsia="zh-CN"/>
    </w:rPr>
  </w:style>
  <w:style w:type="paragraph" w:customStyle="1" w:styleId="18">
    <w:name w:val="Текст1"/>
    <w:basedOn w:val="a"/>
    <w:rsid w:val="00E62D53"/>
    <w:pPr>
      <w:spacing w:before="60"/>
      <w:jc w:val="both"/>
    </w:pPr>
    <w:rPr>
      <w:sz w:val="20"/>
      <w:szCs w:val="20"/>
    </w:rPr>
  </w:style>
  <w:style w:type="paragraph" w:customStyle="1" w:styleId="210">
    <w:name w:val="Основной текст с отступом 21"/>
    <w:basedOn w:val="a"/>
    <w:rsid w:val="00E62D53"/>
    <w:pPr>
      <w:spacing w:after="120" w:line="480" w:lineRule="auto"/>
      <w:ind w:left="283"/>
    </w:pPr>
  </w:style>
  <w:style w:type="paragraph" w:customStyle="1" w:styleId="ConsPlusCell">
    <w:name w:val="ConsPlusCell"/>
    <w:rsid w:val="00E62D53"/>
    <w:pPr>
      <w:widowControl w:val="0"/>
      <w:suppressAutoHyphens/>
    </w:pPr>
    <w:rPr>
      <w:rFonts w:ascii="Arial" w:hAnsi="Arial" w:cs="Arial"/>
      <w:kern w:val="1"/>
      <w:lang w:eastAsia="zh-CN"/>
    </w:rPr>
  </w:style>
  <w:style w:type="paragraph" w:styleId="af4">
    <w:name w:val="footer"/>
    <w:basedOn w:val="a"/>
    <w:rsid w:val="00E62D53"/>
    <w:pPr>
      <w:suppressLineNumbers/>
      <w:tabs>
        <w:tab w:val="center" w:pos="4536"/>
        <w:tab w:val="right" w:pos="9072"/>
      </w:tabs>
    </w:pPr>
  </w:style>
  <w:style w:type="paragraph" w:customStyle="1" w:styleId="text">
    <w:name w:val="text"/>
    <w:basedOn w:val="a"/>
    <w:rsid w:val="00E62D53"/>
    <w:pPr>
      <w:ind w:firstLine="567"/>
      <w:jc w:val="both"/>
    </w:pPr>
    <w:rPr>
      <w:rFonts w:ascii="Arial" w:hAnsi="Arial" w:cs="Arial"/>
    </w:rPr>
  </w:style>
  <w:style w:type="paragraph" w:customStyle="1" w:styleId="ConsPlusNormal">
    <w:name w:val="ConsPlusNormal"/>
    <w:rsid w:val="00E62D53"/>
    <w:pPr>
      <w:suppressAutoHyphens/>
      <w:ind w:firstLine="720"/>
    </w:pPr>
    <w:rPr>
      <w:rFonts w:ascii="Arial" w:hAnsi="Arial" w:cs="Arial"/>
      <w:kern w:val="1"/>
      <w:lang w:eastAsia="zh-CN"/>
    </w:rPr>
  </w:style>
  <w:style w:type="paragraph" w:customStyle="1" w:styleId="st6">
    <w:name w:val="st6"/>
    <w:rsid w:val="00E62D53"/>
    <w:pPr>
      <w:suppressAutoHyphens/>
      <w:spacing w:before="300" w:after="450"/>
      <w:ind w:left="450" w:right="450"/>
      <w:jc w:val="center"/>
    </w:pPr>
    <w:rPr>
      <w:rFonts w:ascii="Courier New" w:hAnsi="Courier New" w:cs="Courier New"/>
      <w:kern w:val="1"/>
      <w:sz w:val="24"/>
      <w:szCs w:val="24"/>
      <w:lang w:eastAsia="zh-CN"/>
    </w:rPr>
  </w:style>
  <w:style w:type="paragraph" w:customStyle="1" w:styleId="ConsNonformat">
    <w:name w:val="ConsNonformat"/>
    <w:rsid w:val="00E62D53"/>
    <w:pPr>
      <w:widowControl w:val="0"/>
      <w:suppressAutoHyphens/>
    </w:pPr>
    <w:rPr>
      <w:rFonts w:ascii="Courier New" w:hAnsi="Courier New" w:cs="Courier New"/>
      <w:kern w:val="1"/>
      <w:lang w:eastAsia="zh-CN"/>
    </w:rPr>
  </w:style>
  <w:style w:type="paragraph" w:customStyle="1" w:styleId="ConsTitle">
    <w:name w:val="ConsTitle"/>
    <w:rsid w:val="00E62D53"/>
    <w:pPr>
      <w:widowControl w:val="0"/>
      <w:suppressAutoHyphens/>
    </w:pPr>
    <w:rPr>
      <w:rFonts w:ascii="Arial" w:hAnsi="Arial" w:cs="Arial"/>
      <w:b/>
      <w:bCs/>
      <w:kern w:val="1"/>
      <w:lang w:eastAsia="zh-CN"/>
    </w:rPr>
  </w:style>
  <w:style w:type="paragraph" w:customStyle="1" w:styleId="19">
    <w:name w:val="Текст концевой сноски1"/>
    <w:basedOn w:val="a"/>
    <w:rsid w:val="00E62D53"/>
    <w:rPr>
      <w:sz w:val="20"/>
      <w:szCs w:val="20"/>
    </w:rPr>
  </w:style>
  <w:style w:type="paragraph" w:customStyle="1" w:styleId="1a">
    <w:name w:val="Обычный (веб)1"/>
    <w:basedOn w:val="a"/>
    <w:rsid w:val="00E62D53"/>
    <w:pPr>
      <w:spacing w:before="280" w:after="280"/>
    </w:pPr>
  </w:style>
  <w:style w:type="paragraph" w:customStyle="1" w:styleId="1b">
    <w:name w:val="Абзац списка1"/>
    <w:basedOn w:val="a"/>
    <w:rsid w:val="00E62D53"/>
    <w:pPr>
      <w:ind w:left="720"/>
    </w:pPr>
  </w:style>
  <w:style w:type="paragraph" w:customStyle="1" w:styleId="ConsCell">
    <w:name w:val="ConsCell"/>
    <w:rsid w:val="00E62D53"/>
    <w:pPr>
      <w:widowControl w:val="0"/>
      <w:suppressAutoHyphens/>
      <w:spacing w:line="100" w:lineRule="atLeast"/>
      <w:ind w:right="19772"/>
    </w:pPr>
    <w:rPr>
      <w:rFonts w:ascii="Arial" w:hAnsi="Arial" w:cs="Arial"/>
      <w:kern w:val="1"/>
      <w:lang w:bidi="hi-IN"/>
    </w:rPr>
  </w:style>
  <w:style w:type="paragraph" w:styleId="af5">
    <w:name w:val="List Paragraph"/>
    <w:basedOn w:val="a"/>
    <w:uiPriority w:val="34"/>
    <w:qFormat/>
    <w:rsid w:val="00B10151"/>
    <w:pPr>
      <w:ind w:left="708"/>
    </w:pPr>
  </w:style>
  <w:style w:type="paragraph" w:styleId="af6">
    <w:name w:val="Balloon Text"/>
    <w:basedOn w:val="a"/>
    <w:link w:val="af7"/>
    <w:uiPriority w:val="99"/>
    <w:semiHidden/>
    <w:unhideWhenUsed/>
    <w:rsid w:val="003E338E"/>
    <w:rPr>
      <w:rFonts w:ascii="Tahoma" w:hAnsi="Tahoma" w:cs="Tahoma"/>
      <w:sz w:val="16"/>
      <w:szCs w:val="16"/>
    </w:rPr>
  </w:style>
  <w:style w:type="character" w:customStyle="1" w:styleId="af7">
    <w:name w:val="Текст выноски Знак"/>
    <w:link w:val="af6"/>
    <w:uiPriority w:val="99"/>
    <w:semiHidden/>
    <w:rsid w:val="003E338E"/>
    <w:rPr>
      <w:rFonts w:ascii="Tahoma" w:hAnsi="Tahoma" w:cs="Tahoma"/>
      <w:kern w:val="1"/>
      <w:sz w:val="16"/>
      <w:szCs w:val="16"/>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5254846">
      <w:bodyDiv w:val="1"/>
      <w:marLeft w:val="0"/>
      <w:marRight w:val="0"/>
      <w:marTop w:val="0"/>
      <w:marBottom w:val="0"/>
      <w:divBdr>
        <w:top w:val="none" w:sz="0" w:space="0" w:color="auto"/>
        <w:left w:val="none" w:sz="0" w:space="0" w:color="auto"/>
        <w:bottom w:val="none" w:sz="0" w:space="0" w:color="auto"/>
        <w:right w:val="none" w:sz="0" w:space="0" w:color="auto"/>
      </w:divBdr>
    </w:div>
    <w:div w:id="1400863065">
      <w:bodyDiv w:val="1"/>
      <w:marLeft w:val="0"/>
      <w:marRight w:val="0"/>
      <w:marTop w:val="0"/>
      <w:marBottom w:val="0"/>
      <w:divBdr>
        <w:top w:val="none" w:sz="0" w:space="0" w:color="auto"/>
        <w:left w:val="none" w:sz="0" w:space="0" w:color="auto"/>
        <w:bottom w:val="none" w:sz="0" w:space="0" w:color="auto"/>
        <w:right w:val="none" w:sz="0" w:space="0" w:color="auto"/>
      </w:divBdr>
    </w:div>
    <w:div w:id="1590887525">
      <w:bodyDiv w:val="1"/>
      <w:marLeft w:val="0"/>
      <w:marRight w:val="0"/>
      <w:marTop w:val="0"/>
      <w:marBottom w:val="0"/>
      <w:divBdr>
        <w:top w:val="none" w:sz="0" w:space="0" w:color="auto"/>
        <w:left w:val="none" w:sz="0" w:space="0" w:color="auto"/>
        <w:bottom w:val="none" w:sz="0" w:space="0" w:color="auto"/>
        <w:right w:val="none" w:sz="0" w:space="0" w:color="auto"/>
      </w:divBdr>
    </w:div>
    <w:div w:id="1690180376">
      <w:bodyDiv w:val="1"/>
      <w:marLeft w:val="0"/>
      <w:marRight w:val="0"/>
      <w:marTop w:val="0"/>
      <w:marBottom w:val="0"/>
      <w:divBdr>
        <w:top w:val="none" w:sz="0" w:space="0" w:color="auto"/>
        <w:left w:val="none" w:sz="0" w:space="0" w:color="auto"/>
        <w:bottom w:val="none" w:sz="0" w:space="0" w:color="auto"/>
        <w:right w:val="none" w:sz="0" w:space="0" w:color="auto"/>
      </w:divBdr>
    </w:div>
    <w:div w:id="1751393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4FE2A7D6986EE3A9E3A86B1C5F07EBB1C872E954595916786F9C59F2AFL9T1M"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19F3924F1EDFE8DC3F5E8C40CDA55145DF60A26C1B967E958CF7BB495390A5CBEA5B263CjA2AG"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consultantplus://offline/ref=19F3924F1EDFE8DC3F5E8C40CDA55145DF60A7691B987E958CF7BB495390A5CBEA5B263FA817F1AFj92EG"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5169B13-6552-4B04-9222-E6DF64B305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871</TotalTime>
  <Pages>1</Pages>
  <Words>27820</Words>
  <Characters>158580</Characters>
  <Application>Microsoft Office Word</Application>
  <DocSecurity>0</DocSecurity>
  <Lines>1321</Lines>
  <Paragraphs>372</Paragraphs>
  <ScaleCrop>false</ScaleCrop>
  <HeadingPairs>
    <vt:vector size="2" baseType="variant">
      <vt:variant>
        <vt:lpstr>Название</vt:lpstr>
      </vt:variant>
      <vt:variant>
        <vt:i4>1</vt:i4>
      </vt:variant>
    </vt:vector>
  </HeadingPairs>
  <TitlesOfParts>
    <vt:vector size="1" baseType="lpstr">
      <vt:lpstr>УСТАВ ЯРКОПОЛЕНСКОГО СЕЛЬСКОГО ПОСЕЛЕНИЯ</vt:lpstr>
    </vt:vector>
  </TitlesOfParts>
  <Company>Microsoft</Company>
  <LinksUpToDate>false</LinksUpToDate>
  <CharactersWithSpaces>186028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ЯРКОПОЛЕНСКОГО СЕЛЬСКОГО ПОСЕЛЕНИЯ</dc:title>
  <dc:subject>УСТАВ ПОСЕЛЕНИЯ</dc:subject>
  <dc:creator>ЯРКОПОЛЕНСКИЙ СЕЛЬСКИЙ СОВЕТ</dc:creator>
  <cp:keywords>УСТАВ</cp:keywords>
  <dc:description>Решение №28 от 17.11.2014г</dc:description>
  <cp:lastModifiedBy>*</cp:lastModifiedBy>
  <cp:revision>53</cp:revision>
  <cp:lastPrinted>2014-12-18T08:14:00Z</cp:lastPrinted>
  <dcterms:created xsi:type="dcterms:W3CDTF">2014-12-04T19:59:00Z</dcterms:created>
  <dcterms:modified xsi:type="dcterms:W3CDTF">2014-12-18T08:14:00Z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SPecialiST RePack</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ategory">
    <vt:lpwstr>Принят решением 3 сессии 1 созыва</vt:lpwstr>
  </property>
</Properties>
</file>