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86B" w:rsidRPr="0040286B" w:rsidRDefault="0040286B" w:rsidP="0040286B">
      <w:pPr>
        <w:suppressLineNumbers/>
        <w:autoSpaceDE w:val="0"/>
        <w:autoSpaceDN w:val="0"/>
        <w:adjustRightInd w:val="0"/>
        <w:ind w:firstLine="709"/>
        <w:jc w:val="both"/>
        <w:rPr>
          <w:b/>
        </w:rPr>
      </w:pPr>
      <w:r w:rsidRPr="0040286B">
        <w:rPr>
          <w:b/>
        </w:rPr>
        <w:t>9.1. Перечень документов, обязательных к предоставлению заявителем самостоятельно, для получения услуги:</w:t>
      </w:r>
    </w:p>
    <w:p w:rsidR="0040286B" w:rsidRPr="00AA1167" w:rsidRDefault="0040286B" w:rsidP="0040286B">
      <w:pPr>
        <w:suppressLineNumbers/>
        <w:autoSpaceDE w:val="0"/>
        <w:autoSpaceDN w:val="0"/>
        <w:adjustRightInd w:val="0"/>
        <w:ind w:firstLine="709"/>
        <w:jc w:val="both"/>
      </w:pPr>
      <w:r w:rsidRPr="00AA1167">
        <w:t>1) оригинал заявления (запроса) о предоставлении информации об объектах учета согласно Приложению №1 к Административному регламенту (предоставляется при личном обращении заявителя в уполномоченный орган или при направлении посредством почтовой связи).</w:t>
      </w:r>
    </w:p>
    <w:p w:rsidR="0040286B" w:rsidRPr="00AA1167" w:rsidRDefault="0040286B" w:rsidP="0040286B">
      <w:pPr>
        <w:suppressLineNumbers/>
        <w:autoSpaceDE w:val="0"/>
        <w:autoSpaceDN w:val="0"/>
        <w:adjustRightInd w:val="0"/>
        <w:ind w:firstLine="709"/>
        <w:jc w:val="both"/>
      </w:pPr>
      <w:r w:rsidRPr="00AA1167">
        <w:t>Запрос, представленный заявителем лично в уполномоченный орган, на получение информации об объектах учета должен содержать:</w:t>
      </w:r>
    </w:p>
    <w:p w:rsidR="0040286B" w:rsidRPr="00AA1167" w:rsidRDefault="0040286B" w:rsidP="0040286B">
      <w:pPr>
        <w:suppressLineNumbers/>
        <w:autoSpaceDE w:val="0"/>
        <w:autoSpaceDN w:val="0"/>
        <w:adjustRightInd w:val="0"/>
        <w:ind w:firstLine="709"/>
        <w:jc w:val="both"/>
      </w:pPr>
      <w:r w:rsidRPr="00AA1167">
        <w:t>а) для заявителя - физического лица, индивидуального предпринимателя:</w:t>
      </w:r>
    </w:p>
    <w:p w:rsidR="0040286B" w:rsidRPr="00AA1167" w:rsidRDefault="0040286B" w:rsidP="0040286B">
      <w:pPr>
        <w:suppressLineNumbers/>
        <w:autoSpaceDE w:val="0"/>
        <w:autoSpaceDN w:val="0"/>
        <w:adjustRightInd w:val="0"/>
        <w:ind w:firstLine="709"/>
        <w:jc w:val="both"/>
      </w:pPr>
      <w:r w:rsidRPr="00AA1167">
        <w:t>- фамилию, имя, отчество (последнее - при наличии) заявителя и его уполномоченного представителя (если интересы заявителя представляет уполномоченный представитель);</w:t>
      </w:r>
    </w:p>
    <w:p w:rsidR="0040286B" w:rsidRPr="00AA1167" w:rsidRDefault="0040286B" w:rsidP="0040286B">
      <w:pPr>
        <w:suppressLineNumbers/>
        <w:autoSpaceDE w:val="0"/>
        <w:autoSpaceDN w:val="0"/>
        <w:adjustRightInd w:val="0"/>
        <w:ind w:firstLine="709"/>
        <w:jc w:val="both"/>
      </w:pPr>
      <w:r w:rsidRPr="00AA1167">
        <w:t>- реквизиты документа, удостоверяющего личность физического лица, индивидуального предпринимателя и его уполномоченного представителя (если интересы заявителя представляет уполномоченный представитель);</w:t>
      </w:r>
    </w:p>
    <w:p w:rsidR="0040286B" w:rsidRPr="00AA1167" w:rsidRDefault="0040286B" w:rsidP="0040286B">
      <w:pPr>
        <w:suppressLineNumbers/>
        <w:autoSpaceDE w:val="0"/>
        <w:autoSpaceDN w:val="0"/>
        <w:adjustRightInd w:val="0"/>
        <w:ind w:firstLine="709"/>
        <w:jc w:val="both"/>
      </w:pPr>
      <w:r w:rsidRPr="00AA1167">
        <w:t>- реквизиты документа, подтверждающего полномочия представителя заявителя (если интересы заявителя представляет уполномоченный представитель);</w:t>
      </w:r>
    </w:p>
    <w:p w:rsidR="0040286B" w:rsidRPr="00AA1167" w:rsidRDefault="0040286B" w:rsidP="0040286B">
      <w:pPr>
        <w:suppressLineNumbers/>
        <w:autoSpaceDE w:val="0"/>
        <w:autoSpaceDN w:val="0"/>
        <w:adjustRightInd w:val="0"/>
        <w:ind w:firstLine="709"/>
        <w:jc w:val="both"/>
      </w:pPr>
      <w:r w:rsidRPr="00AA1167">
        <w:t>- адрес проживания (пребывания) заявителя;</w:t>
      </w:r>
    </w:p>
    <w:p w:rsidR="0040286B" w:rsidRPr="00AA1167" w:rsidRDefault="0040286B" w:rsidP="0040286B">
      <w:pPr>
        <w:suppressLineNumbers/>
        <w:autoSpaceDE w:val="0"/>
        <w:autoSpaceDN w:val="0"/>
        <w:adjustRightInd w:val="0"/>
        <w:ind w:firstLine="709"/>
        <w:jc w:val="both"/>
      </w:pPr>
      <w:r w:rsidRPr="00AA1167">
        <w:t>- подпись заявителя или его уполномоченного представителя (если интересы заявителя представляет уполномоченный представитель);</w:t>
      </w:r>
    </w:p>
    <w:p w:rsidR="0040286B" w:rsidRPr="00AA1167" w:rsidRDefault="0040286B" w:rsidP="0040286B">
      <w:pPr>
        <w:suppressLineNumbers/>
        <w:autoSpaceDE w:val="0"/>
        <w:autoSpaceDN w:val="0"/>
        <w:adjustRightInd w:val="0"/>
        <w:ind w:firstLine="709"/>
        <w:jc w:val="both"/>
      </w:pPr>
      <w:r w:rsidRPr="00AA1167">
        <w:t xml:space="preserve">б) для заявителя - юридического лица либо иного субъекта гражданских прав: </w:t>
      </w:r>
    </w:p>
    <w:p w:rsidR="0040286B" w:rsidRPr="00AA1167" w:rsidRDefault="0040286B" w:rsidP="0040286B">
      <w:pPr>
        <w:suppressLineNumbers/>
        <w:autoSpaceDE w:val="0"/>
        <w:autoSpaceDN w:val="0"/>
        <w:adjustRightInd w:val="0"/>
        <w:ind w:firstLine="709"/>
        <w:jc w:val="both"/>
      </w:pPr>
      <w:r w:rsidRPr="00AA1167">
        <w:t>- полное наименование заявителя и фамилию, имя, отчество (при наличии) его уполномоченного представителя;</w:t>
      </w:r>
    </w:p>
    <w:p w:rsidR="0040286B" w:rsidRPr="00AA1167" w:rsidRDefault="0040286B" w:rsidP="0040286B">
      <w:pPr>
        <w:suppressLineNumbers/>
        <w:autoSpaceDE w:val="0"/>
        <w:autoSpaceDN w:val="0"/>
        <w:adjustRightInd w:val="0"/>
        <w:ind w:firstLine="709"/>
        <w:jc w:val="both"/>
      </w:pPr>
      <w:r w:rsidRPr="00AA1167">
        <w:t xml:space="preserve">-  реквизиты документа, удостоверяющего личность уполномоченного представителя заявителя; </w:t>
      </w:r>
    </w:p>
    <w:p w:rsidR="0040286B" w:rsidRPr="00AA1167" w:rsidRDefault="0040286B" w:rsidP="0040286B">
      <w:pPr>
        <w:suppressLineNumbers/>
        <w:autoSpaceDE w:val="0"/>
        <w:autoSpaceDN w:val="0"/>
        <w:adjustRightInd w:val="0"/>
        <w:ind w:firstLine="709"/>
        <w:jc w:val="both"/>
      </w:pPr>
      <w:r w:rsidRPr="00AA1167">
        <w:t xml:space="preserve">- реквизиты документа, подтверждающего полномочия представителя заявителя; </w:t>
      </w:r>
    </w:p>
    <w:p w:rsidR="0040286B" w:rsidRPr="00AA1167" w:rsidRDefault="0040286B" w:rsidP="0040286B">
      <w:pPr>
        <w:suppressLineNumbers/>
        <w:autoSpaceDE w:val="0"/>
        <w:autoSpaceDN w:val="0"/>
        <w:adjustRightInd w:val="0"/>
        <w:ind w:firstLine="709"/>
        <w:jc w:val="both"/>
      </w:pPr>
      <w:r w:rsidRPr="00AA1167">
        <w:t xml:space="preserve">- юридический адрес (место регистрации); </w:t>
      </w:r>
    </w:p>
    <w:p w:rsidR="0040286B" w:rsidRPr="00AA1167" w:rsidRDefault="0040286B" w:rsidP="0040286B">
      <w:pPr>
        <w:suppressLineNumbers/>
        <w:autoSpaceDE w:val="0"/>
        <w:autoSpaceDN w:val="0"/>
        <w:adjustRightInd w:val="0"/>
        <w:ind w:firstLine="709"/>
        <w:jc w:val="both"/>
      </w:pPr>
      <w:r w:rsidRPr="00AA1167">
        <w:t>- подпись уполномоченного представителя заявителя;</w:t>
      </w:r>
    </w:p>
    <w:p w:rsidR="0040286B" w:rsidRPr="00AA1167" w:rsidRDefault="0040286B" w:rsidP="0040286B">
      <w:pPr>
        <w:suppressLineNumbers/>
        <w:autoSpaceDE w:val="0"/>
        <w:autoSpaceDN w:val="0"/>
        <w:adjustRightInd w:val="0"/>
        <w:ind w:firstLine="709"/>
        <w:jc w:val="both"/>
      </w:pPr>
      <w:r w:rsidRPr="00AA1167">
        <w:t xml:space="preserve">в) обязательные сведения: </w:t>
      </w:r>
    </w:p>
    <w:p w:rsidR="0040286B" w:rsidRPr="00AA1167" w:rsidRDefault="0040286B" w:rsidP="0040286B">
      <w:pPr>
        <w:suppressLineNumbers/>
        <w:autoSpaceDE w:val="0"/>
        <w:autoSpaceDN w:val="0"/>
        <w:adjustRightInd w:val="0"/>
        <w:ind w:firstLine="709"/>
        <w:jc w:val="both"/>
      </w:pPr>
      <w:r w:rsidRPr="00AA1167">
        <w:t xml:space="preserve">- характеристики объекта имущества, позволяющие его однозначно определить (реестровый номер имущества, наименование, адресные ориентиры, кадастровый номер); </w:t>
      </w:r>
    </w:p>
    <w:p w:rsidR="0040286B" w:rsidRPr="00AA1167" w:rsidRDefault="0040286B" w:rsidP="0040286B">
      <w:pPr>
        <w:suppressLineNumbers/>
        <w:autoSpaceDE w:val="0"/>
        <w:autoSpaceDN w:val="0"/>
        <w:adjustRightInd w:val="0"/>
        <w:ind w:firstLine="709"/>
        <w:jc w:val="both"/>
      </w:pPr>
      <w:r w:rsidRPr="00AA1167">
        <w:t>- способ получения результатов услуги (почтовое отправление, личное обращение);</w:t>
      </w:r>
    </w:p>
    <w:p w:rsidR="0040286B" w:rsidRPr="00AA1167" w:rsidRDefault="0040286B" w:rsidP="0040286B">
      <w:pPr>
        <w:suppressLineNumbers/>
        <w:autoSpaceDE w:val="0"/>
        <w:autoSpaceDN w:val="0"/>
        <w:adjustRightInd w:val="0"/>
        <w:ind w:firstLine="709"/>
        <w:jc w:val="both"/>
      </w:pPr>
      <w:r w:rsidRPr="00AA1167">
        <w:t>- контактный номер телефона в случае получения результатов услуги лично (для информирования заявителя о результате предоставления муниципальной услуги).</w:t>
      </w:r>
    </w:p>
    <w:p w:rsidR="0040286B" w:rsidRPr="00AA1167" w:rsidRDefault="0040286B" w:rsidP="0040286B">
      <w:pPr>
        <w:suppressLineNumbers/>
        <w:autoSpaceDE w:val="0"/>
        <w:autoSpaceDN w:val="0"/>
        <w:adjustRightInd w:val="0"/>
        <w:ind w:firstLine="709"/>
        <w:jc w:val="both"/>
      </w:pPr>
      <w:r w:rsidRPr="00AA1167">
        <w:t>В случае направления заявления посредством ЕПГУ/РПГУ формирование заявления осуществляется посредством заполнения интерактивной формы на ЕПГУ/РПГУ без необходимости дополнительной подачи заявления в какой-либо иной форме. При авторизации посредством подтвержденной учетной записи в Единой системе идентификац</w:t>
      </w:r>
      <w:proofErr w:type="gramStart"/>
      <w:r w:rsidRPr="00AA1167">
        <w:t>ии и ау</w:t>
      </w:r>
      <w:proofErr w:type="gramEnd"/>
      <w:r w:rsidRPr="00AA1167">
        <w:t>тентификации (далее – ЕСИА) запрос считается подписанным простой электронной подписью Заявителя, представителя Заявителя, уполномоченного на подписание заявления.</w:t>
      </w:r>
    </w:p>
    <w:p w:rsidR="0040286B" w:rsidRPr="00AA1167" w:rsidRDefault="0040286B" w:rsidP="0040286B">
      <w:pPr>
        <w:suppressLineNumbers/>
        <w:autoSpaceDE w:val="0"/>
        <w:autoSpaceDN w:val="0"/>
        <w:adjustRightInd w:val="0"/>
        <w:ind w:firstLine="709"/>
        <w:jc w:val="both"/>
      </w:pPr>
      <w:r w:rsidRPr="00AA1167">
        <w:t xml:space="preserve">В случае подачи заявления в электронном виде, в заявлении также указывается один из следующих способов направления результата предоставления услуги: </w:t>
      </w:r>
    </w:p>
    <w:p w:rsidR="0040286B" w:rsidRPr="00AA1167" w:rsidRDefault="0040286B" w:rsidP="0040286B">
      <w:pPr>
        <w:suppressLineNumbers/>
        <w:autoSpaceDE w:val="0"/>
        <w:autoSpaceDN w:val="0"/>
        <w:adjustRightInd w:val="0"/>
        <w:ind w:firstLine="709"/>
        <w:jc w:val="both"/>
      </w:pPr>
      <w:r w:rsidRPr="00AA1167">
        <w:t>- в форме электронного документа в личном кабинете на ЕПГУ/РПГУ;</w:t>
      </w:r>
    </w:p>
    <w:p w:rsidR="0040286B" w:rsidRPr="00AA1167" w:rsidRDefault="0040286B" w:rsidP="0040286B">
      <w:pPr>
        <w:suppressLineNumbers/>
        <w:autoSpaceDE w:val="0"/>
        <w:autoSpaceDN w:val="0"/>
        <w:adjustRightInd w:val="0"/>
        <w:ind w:firstLine="709"/>
        <w:jc w:val="both"/>
      </w:pPr>
      <w:r w:rsidRPr="00AA1167">
        <w:t>- на бумажном носителе в виде распечатанного экземпляра электронного документа в уполномоченном органе, МФЦ.</w:t>
      </w:r>
    </w:p>
    <w:p w:rsidR="0040286B" w:rsidRPr="00AA1167" w:rsidRDefault="0040286B" w:rsidP="0040286B">
      <w:pPr>
        <w:suppressLineNumbers/>
        <w:autoSpaceDE w:val="0"/>
        <w:autoSpaceDN w:val="0"/>
        <w:adjustRightInd w:val="0"/>
        <w:ind w:firstLine="709"/>
        <w:jc w:val="both"/>
      </w:pPr>
      <w:r w:rsidRPr="00AA1167">
        <w:t xml:space="preserve">2) документ, удостоверяющий личность Заявителя или представителя Заявителя (предоставляется в случае личного обращения в уполномоченный орган). </w:t>
      </w:r>
    </w:p>
    <w:p w:rsidR="0040286B" w:rsidRPr="00AA1167" w:rsidRDefault="0040286B" w:rsidP="0040286B">
      <w:pPr>
        <w:suppressLineNumbers/>
        <w:autoSpaceDE w:val="0"/>
        <w:autoSpaceDN w:val="0"/>
        <w:adjustRightInd w:val="0"/>
        <w:ind w:firstLine="709"/>
        <w:jc w:val="both"/>
      </w:pPr>
      <w:r w:rsidRPr="00AA1167">
        <w:t>В случае направления заявления посредством ЕПГУ/РПГУ сведения из документа, удостоверяющего личность Заявителя, представителя формируются при подтверждении учетной записи ЕСИА из состава соответствующих данных указанной учетной записи и могут быть проверены путем направления запроса с использованием СМЭВ.</w:t>
      </w:r>
    </w:p>
    <w:p w:rsidR="0040286B" w:rsidRPr="00AA1167" w:rsidRDefault="0040286B" w:rsidP="0040286B">
      <w:pPr>
        <w:suppressLineNumbers/>
        <w:autoSpaceDE w:val="0"/>
        <w:autoSpaceDN w:val="0"/>
        <w:adjustRightInd w:val="0"/>
        <w:ind w:firstLine="709"/>
        <w:jc w:val="both"/>
      </w:pPr>
      <w:r w:rsidRPr="00AA1167">
        <w:t xml:space="preserve">3) документ, подтверждающий полномочия представителя Заявителя действовать от имени Заявителя (в случае обращения за предоставлением услуги представителя Заявителя) </w:t>
      </w:r>
      <w:proofErr w:type="gramStart"/>
      <w:r w:rsidRPr="00AA1167">
        <w:t>составленная</w:t>
      </w:r>
      <w:proofErr w:type="gramEnd"/>
      <w:r w:rsidRPr="00AA1167">
        <w:t xml:space="preserve"> в соответствии с законодательством Российской Федерации. </w:t>
      </w:r>
    </w:p>
    <w:p w:rsidR="0040286B" w:rsidRPr="00AA1167" w:rsidRDefault="0040286B" w:rsidP="0040286B">
      <w:pPr>
        <w:suppressLineNumbers/>
        <w:autoSpaceDE w:val="0"/>
        <w:autoSpaceDN w:val="0"/>
        <w:adjustRightInd w:val="0"/>
        <w:ind w:firstLine="709"/>
        <w:jc w:val="both"/>
      </w:pPr>
      <w:r w:rsidRPr="00AA1167">
        <w:lastRenderedPageBreak/>
        <w:t>В случае если заявление подается через представителя заявителя посредством ЕПГУ/РПГУ, и доверенность представителя заявителя изготовлена в электронной форме, такая доверенность должна быть подписана электронной подписью, требования к которой устанавливаются законодательством Российской Федерации, регулирующим отношения в области использования электронных подписей. Удостоверенная, совершенная или выданная нотариусом доверенность представителя заявителя в электронной форме должна соответствовать требованиям статьи 44.2 Основ законодательства Российской Федерации о нотариате от 11 февраля 1993 года № 4462-1.</w:t>
      </w:r>
    </w:p>
    <w:p w:rsidR="0040286B" w:rsidRPr="00AA1167" w:rsidRDefault="0040286B" w:rsidP="0040286B">
      <w:pPr>
        <w:suppressLineNumbers/>
        <w:autoSpaceDE w:val="0"/>
        <w:autoSpaceDN w:val="0"/>
        <w:adjustRightInd w:val="0"/>
        <w:ind w:firstLine="709"/>
        <w:jc w:val="both"/>
      </w:pPr>
      <w:r w:rsidRPr="00AA1167">
        <w:t xml:space="preserve">4) согласие субъекта персональных данных (заявителя) на обработку персональных данных в соответствии с требованиями статьи 6 Федерального закона от 27.07.2006 № 152-ФЗ «О персональных данных» (предоставляется только при личном обращении заявителя </w:t>
      </w:r>
      <w:proofErr w:type="gramStart"/>
      <w:r w:rsidRPr="00AA1167">
        <w:t>в</w:t>
      </w:r>
      <w:proofErr w:type="gramEnd"/>
      <w:r w:rsidRPr="00AA1167">
        <w:t xml:space="preserve"> </w:t>
      </w:r>
      <w:proofErr w:type="gramStart"/>
      <w:r w:rsidRPr="00AA1167">
        <w:t>уполномоченный</w:t>
      </w:r>
      <w:proofErr w:type="gramEnd"/>
      <w:r w:rsidRPr="00AA1167">
        <w:t xml:space="preserve"> орган);</w:t>
      </w:r>
    </w:p>
    <w:p w:rsidR="0040286B" w:rsidRPr="00AA1167" w:rsidRDefault="0040286B" w:rsidP="0040286B">
      <w:pPr>
        <w:suppressLineNumbers/>
        <w:autoSpaceDE w:val="0"/>
        <w:autoSpaceDN w:val="0"/>
        <w:adjustRightInd w:val="0"/>
        <w:ind w:firstLine="709"/>
        <w:jc w:val="both"/>
      </w:pPr>
      <w:r w:rsidRPr="00AA1167">
        <w:t>Представленные заявителем документы остаются в уполномоченном органе и заявителю не возвращаются.</w:t>
      </w:r>
    </w:p>
    <w:p w:rsidR="0040286B" w:rsidRPr="00AA1167" w:rsidRDefault="0040286B" w:rsidP="0040286B">
      <w:pPr>
        <w:suppressLineNumbers/>
        <w:autoSpaceDE w:val="0"/>
        <w:autoSpaceDN w:val="0"/>
        <w:adjustRightInd w:val="0"/>
        <w:ind w:firstLine="709"/>
        <w:jc w:val="both"/>
      </w:pPr>
      <w:r w:rsidRPr="00AA1167">
        <w:t xml:space="preserve">Для получения услуги заявитель вправе </w:t>
      </w:r>
      <w:proofErr w:type="gramStart"/>
      <w:r w:rsidRPr="00AA1167">
        <w:t>предоставить документы</w:t>
      </w:r>
      <w:proofErr w:type="gramEnd"/>
      <w:r w:rsidRPr="00AA1167">
        <w:t>, подтверждающие регистрацию юридического лица или индивидуального предпринимателя (в случае, если заявление (запрос) о предоставлении информации об объектах учета подается от имени юридического лица или индивидуального предпринимателя).</w:t>
      </w:r>
    </w:p>
    <w:p w:rsidR="0040286B" w:rsidRPr="00AA1167" w:rsidRDefault="0040286B" w:rsidP="0040286B">
      <w:pPr>
        <w:suppressLineNumbers/>
        <w:autoSpaceDE w:val="0"/>
        <w:autoSpaceDN w:val="0"/>
        <w:adjustRightInd w:val="0"/>
        <w:ind w:firstLine="709"/>
        <w:jc w:val="both"/>
      </w:pPr>
      <w:r w:rsidRPr="00AA1167">
        <w:t xml:space="preserve">9.2. Заявитель или его представитель представляет в уполномоченный орган документы, указанные в пункте 9.1. настоящего Административного регламента, одним из следующих способов по выбору заявителя: </w:t>
      </w:r>
    </w:p>
    <w:p w:rsidR="0040286B" w:rsidRPr="00AA1167" w:rsidRDefault="0040286B" w:rsidP="0040286B">
      <w:pPr>
        <w:suppressLineNumbers/>
        <w:autoSpaceDE w:val="0"/>
        <w:autoSpaceDN w:val="0"/>
        <w:adjustRightInd w:val="0"/>
        <w:ind w:firstLine="709"/>
        <w:jc w:val="both"/>
      </w:pPr>
      <w:r w:rsidRPr="00AA1167">
        <w:t xml:space="preserve">а) в электронной форме посредством ЕПГУ/РПГУ. </w:t>
      </w:r>
    </w:p>
    <w:p w:rsidR="0040286B" w:rsidRPr="00AA1167" w:rsidRDefault="0040286B" w:rsidP="0040286B">
      <w:pPr>
        <w:suppressLineNumbers/>
        <w:autoSpaceDE w:val="0"/>
        <w:autoSpaceDN w:val="0"/>
        <w:adjustRightInd w:val="0"/>
        <w:ind w:firstLine="709"/>
        <w:jc w:val="both"/>
      </w:pPr>
      <w:r w:rsidRPr="00AA1167">
        <w:t>В случае направления заявления и прилагаемых к нему документов указанным способом заявитель (представитель заявителя), прошедший процедуры регистрации, идентификац</w:t>
      </w:r>
      <w:proofErr w:type="gramStart"/>
      <w:r w:rsidRPr="00AA1167">
        <w:t>ии и ау</w:t>
      </w:r>
      <w:proofErr w:type="gramEnd"/>
      <w:r w:rsidRPr="00AA1167">
        <w:t xml:space="preserve">тентификации с использованием ЕСИА, заполняет форму указанного заявления с использованием интерактивной формы в электронном виде. </w:t>
      </w:r>
    </w:p>
    <w:p w:rsidR="0040286B" w:rsidRPr="00AA1167" w:rsidRDefault="0040286B" w:rsidP="0040286B">
      <w:pPr>
        <w:suppressLineNumbers/>
        <w:autoSpaceDE w:val="0"/>
        <w:autoSpaceDN w:val="0"/>
        <w:adjustRightInd w:val="0"/>
        <w:ind w:firstLine="709"/>
        <w:jc w:val="both"/>
      </w:pPr>
      <w:r w:rsidRPr="00AA1167">
        <w:t>Требования к документам, направляемым посредством ЕПГУ - файл (скан-копия) с расширением PDF, JPG, JPEG, PNG, BMP, TIFF, ZIP, RAR, SIG. Максимально допустимый размер файла - 50 Мб.</w:t>
      </w:r>
    </w:p>
    <w:p w:rsidR="0040286B" w:rsidRPr="00AA1167" w:rsidRDefault="0040286B" w:rsidP="0040286B">
      <w:pPr>
        <w:suppressLineNumbers/>
        <w:autoSpaceDE w:val="0"/>
        <w:autoSpaceDN w:val="0"/>
        <w:adjustRightInd w:val="0"/>
        <w:ind w:firstLine="709"/>
        <w:jc w:val="both"/>
      </w:pPr>
      <w:r w:rsidRPr="00AA1167">
        <w:t>Требования к документам, направляемым посредством РПГУ - файл (скан-копия) с расширением PDF, JPG, JPEG, PNG, BMP, TIFF, ZIP, RAR, SIG. Максимально допустимый размер файла - 5 Мб.</w:t>
      </w:r>
    </w:p>
    <w:p w:rsidR="0040286B" w:rsidRPr="00AA1167" w:rsidRDefault="0040286B" w:rsidP="0040286B">
      <w:pPr>
        <w:suppressLineNumbers/>
        <w:autoSpaceDE w:val="0"/>
        <w:autoSpaceDN w:val="0"/>
        <w:adjustRightInd w:val="0"/>
        <w:ind w:firstLine="709"/>
        <w:jc w:val="both"/>
      </w:pPr>
      <w:r w:rsidRPr="00AA1167">
        <w:t>б) на бумажном носителе посредством личного обращения в Уполномоченный орган, МФЦ либо посредством почтового отправления с уведомлением о вручении.</w:t>
      </w:r>
    </w:p>
    <w:p w:rsidR="0040286B" w:rsidRPr="00AA1167" w:rsidRDefault="0040286B" w:rsidP="004028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167">
        <w:rPr>
          <w:rFonts w:ascii="Times New Roman" w:hAnsi="Times New Roman" w:cs="Times New Roman"/>
          <w:sz w:val="28"/>
          <w:szCs w:val="28"/>
        </w:rPr>
        <w:t xml:space="preserve">9.3. Формы документов для заполнения могут быть получены заявителем при личном обращении в Уполномоченный орган, МФЦ в электронной форме на официальном </w:t>
      </w:r>
      <w:proofErr w:type="spellStart"/>
      <w:r w:rsidRPr="00AA1167">
        <w:rPr>
          <w:rFonts w:ascii="Times New Roman" w:hAnsi="Times New Roman" w:cs="Times New Roman"/>
          <w:sz w:val="28"/>
          <w:szCs w:val="28"/>
        </w:rPr>
        <w:t>веб-сайте</w:t>
      </w:r>
      <w:proofErr w:type="spellEnd"/>
      <w:r w:rsidRPr="00AA1167">
        <w:rPr>
          <w:rFonts w:ascii="Times New Roman" w:hAnsi="Times New Roman" w:cs="Times New Roman"/>
          <w:sz w:val="28"/>
          <w:szCs w:val="28"/>
        </w:rPr>
        <w:t xml:space="preserve"> Уполномоченного органа, ГБУ РК «МФЦ», РПГУ.</w:t>
      </w:r>
    </w:p>
    <w:p w:rsidR="00E56461" w:rsidRDefault="00E56461" w:rsidP="0040286B">
      <w:pPr>
        <w:rPr>
          <w:szCs w:val="28"/>
          <w:lang w:val="en-US"/>
        </w:rPr>
      </w:pPr>
    </w:p>
    <w:p w:rsidR="0040286B" w:rsidRDefault="0040286B" w:rsidP="0040286B">
      <w:pPr>
        <w:rPr>
          <w:szCs w:val="28"/>
          <w:lang w:val="en-US"/>
        </w:rPr>
      </w:pPr>
    </w:p>
    <w:p w:rsidR="0040286B" w:rsidRDefault="0040286B">
      <w:pPr>
        <w:spacing w:after="200" w:line="276" w:lineRule="auto"/>
        <w:rPr>
          <w:szCs w:val="28"/>
          <w:lang w:val="en-US"/>
        </w:rPr>
      </w:pPr>
      <w:r>
        <w:rPr>
          <w:szCs w:val="28"/>
          <w:lang w:val="en-US"/>
        </w:rPr>
        <w:br w:type="page"/>
      </w:r>
    </w:p>
    <w:p w:rsidR="0040286B" w:rsidRPr="00AA179C" w:rsidRDefault="0040286B" w:rsidP="0040286B">
      <w:pPr>
        <w:autoSpaceDE w:val="0"/>
        <w:autoSpaceDN w:val="0"/>
        <w:adjustRightInd w:val="0"/>
        <w:ind w:left="5103" w:right="-1"/>
        <w:jc w:val="both"/>
        <w:rPr>
          <w:lang w:eastAsia="ar-SA"/>
        </w:rPr>
      </w:pPr>
      <w:proofErr w:type="spellStart"/>
      <w:r w:rsidRPr="00AA179C">
        <w:rPr>
          <w:lang w:eastAsia="ar-SA"/>
        </w:rPr>
        <w:lastRenderedPageBreak/>
        <w:t>иложение</w:t>
      </w:r>
      <w:proofErr w:type="spellEnd"/>
      <w:r w:rsidRPr="00AA179C">
        <w:rPr>
          <w:lang w:eastAsia="ar-SA"/>
        </w:rPr>
        <w:t xml:space="preserve"> №1</w:t>
      </w:r>
    </w:p>
    <w:p w:rsidR="0040286B" w:rsidRPr="00AA179C" w:rsidRDefault="0040286B" w:rsidP="0040286B">
      <w:pPr>
        <w:autoSpaceDE w:val="0"/>
        <w:autoSpaceDN w:val="0"/>
        <w:adjustRightInd w:val="0"/>
        <w:ind w:left="5103" w:right="-1"/>
        <w:jc w:val="both"/>
        <w:rPr>
          <w:lang w:eastAsia="ar-SA"/>
        </w:rPr>
      </w:pPr>
      <w:r w:rsidRPr="00AA179C">
        <w:rPr>
          <w:lang w:eastAsia="ar-SA"/>
        </w:rPr>
        <w:t>к административному регламенту предоставления муниципальной услуги «Предоставление информации об объектах учета из реестра муниципального имущества» администрации Сакского района</w:t>
      </w:r>
    </w:p>
    <w:p w:rsidR="0040286B" w:rsidRPr="00AA179C" w:rsidRDefault="0040286B" w:rsidP="0040286B">
      <w:pPr>
        <w:autoSpaceDE w:val="0"/>
        <w:autoSpaceDN w:val="0"/>
        <w:adjustRightInd w:val="0"/>
        <w:ind w:left="5103" w:right="-1"/>
        <w:jc w:val="both"/>
        <w:rPr>
          <w:lang w:eastAsia="ar-SA"/>
        </w:rPr>
      </w:pPr>
      <w:r w:rsidRPr="00AA179C">
        <w:rPr>
          <w:lang w:eastAsia="ar-SA"/>
        </w:rPr>
        <w:t>Республики Крым</w:t>
      </w:r>
    </w:p>
    <w:p w:rsidR="0040286B" w:rsidRDefault="0040286B" w:rsidP="0040286B">
      <w:pPr>
        <w:autoSpaceDE w:val="0"/>
        <w:autoSpaceDN w:val="0"/>
        <w:adjustRightInd w:val="0"/>
        <w:ind w:left="5812" w:right="-1"/>
        <w:rPr>
          <w:lang w:eastAsia="ar-SA"/>
        </w:rPr>
      </w:pPr>
    </w:p>
    <w:p w:rsidR="0040286B" w:rsidRPr="00283F91" w:rsidRDefault="0040286B" w:rsidP="0040286B">
      <w:pPr>
        <w:widowControl w:val="0"/>
        <w:autoSpaceDE w:val="0"/>
        <w:autoSpaceDN w:val="0"/>
        <w:adjustRightInd w:val="0"/>
        <w:jc w:val="both"/>
        <w:rPr>
          <w:iCs/>
          <w:sz w:val="20"/>
          <w:szCs w:val="20"/>
          <w:lang w:eastAsia="ar-SA"/>
        </w:rPr>
      </w:pPr>
      <w:r w:rsidRPr="00283F91">
        <w:rPr>
          <w:noProof/>
        </w:rPr>
        <w:drawing>
          <wp:inline distT="0" distB="0" distL="0" distR="0">
            <wp:extent cx="5962650" cy="7543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6163" cy="754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286B" w:rsidRPr="00283F91" w:rsidRDefault="0040286B" w:rsidP="0040286B">
      <w:pPr>
        <w:widowControl w:val="0"/>
        <w:autoSpaceDE w:val="0"/>
        <w:autoSpaceDN w:val="0"/>
        <w:adjustRightInd w:val="0"/>
        <w:jc w:val="both"/>
        <w:rPr>
          <w:iCs/>
          <w:sz w:val="20"/>
          <w:szCs w:val="20"/>
          <w:lang w:eastAsia="ar-SA"/>
        </w:rPr>
      </w:pPr>
      <w:r w:rsidRPr="00283F91">
        <w:rPr>
          <w:noProof/>
        </w:rPr>
        <w:lastRenderedPageBreak/>
        <w:drawing>
          <wp:inline distT="0" distB="0" distL="0" distR="0">
            <wp:extent cx="6038850" cy="8548370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854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286B" w:rsidRPr="0040286B" w:rsidRDefault="0040286B" w:rsidP="0040286B">
      <w:pPr>
        <w:widowControl w:val="0"/>
        <w:autoSpaceDE w:val="0"/>
        <w:autoSpaceDN w:val="0"/>
        <w:adjustRightInd w:val="0"/>
        <w:jc w:val="both"/>
        <w:rPr>
          <w:iCs/>
          <w:sz w:val="20"/>
          <w:szCs w:val="20"/>
          <w:lang w:val="en-US" w:eastAsia="ar-SA"/>
        </w:rPr>
      </w:pPr>
      <w:r w:rsidRPr="00283F91">
        <w:rPr>
          <w:iCs/>
          <w:sz w:val="20"/>
          <w:szCs w:val="20"/>
          <w:lang w:eastAsia="ar-SA"/>
        </w:rPr>
        <w:br w:type="page"/>
      </w:r>
    </w:p>
    <w:sectPr w:rsidR="0040286B" w:rsidRPr="0040286B" w:rsidSect="00C265CA"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46F7" w:rsidRDefault="00BC46F7" w:rsidP="002D78B4">
      <w:r>
        <w:separator/>
      </w:r>
    </w:p>
  </w:endnote>
  <w:endnote w:type="continuationSeparator" w:id="0">
    <w:p w:rsidR="00BC46F7" w:rsidRDefault="00BC46F7" w:rsidP="002D78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MS Mincho"/>
    <w:panose1 w:val="05010000000000000000"/>
    <w:charset w:val="8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CC"/>
    <w:family w:val="roman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Fallback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FreeSans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EEF" w:rsidRDefault="003B167F">
    <w:pPr>
      <w:pStyle w:val="a4"/>
      <w:jc w:val="center"/>
    </w:pPr>
    <w:r>
      <w:fldChar w:fldCharType="begin"/>
    </w:r>
    <w:r w:rsidR="00FC2CCB">
      <w:instrText>PAGE   \* MERGEFORMAT</w:instrText>
    </w:r>
    <w:r>
      <w:fldChar w:fldCharType="separate"/>
    </w:r>
    <w:r w:rsidR="0040286B">
      <w:rPr>
        <w:noProof/>
      </w:rPr>
      <w:t>2</w:t>
    </w:r>
    <w:r>
      <w:fldChar w:fldCharType="end"/>
    </w:r>
  </w:p>
  <w:p w:rsidR="00162EEF" w:rsidRDefault="00BC46F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46F7" w:rsidRDefault="00BC46F7" w:rsidP="002D78B4">
      <w:r>
        <w:separator/>
      </w:r>
    </w:p>
  </w:footnote>
  <w:footnote w:type="continuationSeparator" w:id="0">
    <w:p w:rsidR="00BC46F7" w:rsidRDefault="00BC46F7" w:rsidP="002D78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5"/>
    <w:multiLevelType w:val="multilevel"/>
    <w:tmpl w:val="00000005"/>
    <w:name w:val="WW8Num5"/>
    <w:lvl w:ilvl="0">
      <w:numFmt w:val="bullet"/>
      <w:lvlText w:val="-"/>
      <w:lvlJc w:val="left"/>
      <w:pPr>
        <w:tabs>
          <w:tab w:val="num" w:pos="0"/>
        </w:tabs>
        <w:ind w:left="116" w:hanging="162"/>
      </w:pPr>
      <w:rPr>
        <w:rFonts w:ascii="OpenSymbol" w:hAnsi="OpenSymbol" w:cs="Times New Roman"/>
        <w:spacing w:val="0"/>
        <w:w w:val="100"/>
        <w:sz w:val="28"/>
        <w:szCs w:val="28"/>
        <w:lang w:val="ru-RU" w:eastAsia="ru-RU" w:bidi="ru-RU"/>
      </w:rPr>
    </w:lvl>
    <w:lvl w:ilvl="1">
      <w:numFmt w:val="bullet"/>
      <w:lvlText w:val=""/>
      <w:lvlJc w:val="left"/>
      <w:pPr>
        <w:tabs>
          <w:tab w:val="num" w:pos="0"/>
        </w:tabs>
        <w:ind w:left="116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2">
      <w:numFmt w:val="bullet"/>
      <w:lvlText w:val=""/>
      <w:lvlJc w:val="left"/>
      <w:pPr>
        <w:tabs>
          <w:tab w:val="num" w:pos="0"/>
        </w:tabs>
        <w:ind w:left="220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3">
      <w:numFmt w:val="bullet"/>
      <w:lvlText w:val=""/>
      <w:lvlJc w:val="left"/>
      <w:pPr>
        <w:tabs>
          <w:tab w:val="num" w:pos="0"/>
        </w:tabs>
        <w:ind w:left="324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4">
      <w:numFmt w:val="bullet"/>
      <w:lvlText w:val=""/>
      <w:lvlJc w:val="left"/>
      <w:pPr>
        <w:tabs>
          <w:tab w:val="num" w:pos="0"/>
        </w:tabs>
        <w:ind w:left="428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5">
      <w:numFmt w:val="bullet"/>
      <w:lvlText w:val=""/>
      <w:lvlJc w:val="left"/>
      <w:pPr>
        <w:tabs>
          <w:tab w:val="num" w:pos="0"/>
        </w:tabs>
        <w:ind w:left="532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6">
      <w:numFmt w:val="bullet"/>
      <w:lvlText w:val=""/>
      <w:lvlJc w:val="left"/>
      <w:pPr>
        <w:tabs>
          <w:tab w:val="num" w:pos="0"/>
        </w:tabs>
        <w:ind w:left="636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7">
      <w:numFmt w:val="bullet"/>
      <w:lvlText w:val=""/>
      <w:lvlJc w:val="left"/>
      <w:pPr>
        <w:tabs>
          <w:tab w:val="num" w:pos="0"/>
        </w:tabs>
        <w:ind w:left="740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8">
      <w:numFmt w:val="bullet"/>
      <w:lvlText w:val=""/>
      <w:lvlJc w:val="left"/>
      <w:pPr>
        <w:tabs>
          <w:tab w:val="num" w:pos="0"/>
        </w:tabs>
        <w:ind w:left="844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</w:abstractNum>
  <w:abstractNum w:abstractNumId="2">
    <w:nsid w:val="00000008"/>
    <w:multiLevelType w:val="singleLevel"/>
    <w:tmpl w:val="00000008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1571" w:hanging="360"/>
      </w:pPr>
      <w:rPr>
        <w:rFonts w:ascii="Symbol" w:hAnsi="Symbol" w:cs="Symbol" w:hint="default"/>
      </w:rPr>
    </w:lvl>
  </w:abstractNum>
  <w:abstractNum w:abstractNumId="3">
    <w:nsid w:val="00000009"/>
    <w:multiLevelType w:val="singleLevel"/>
    <w:tmpl w:val="00000009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 w:val="28"/>
        <w:szCs w:val="28"/>
      </w:rPr>
    </w:lvl>
  </w:abstractNum>
  <w:abstractNum w:abstractNumId="4">
    <w:nsid w:val="0000000A"/>
    <w:multiLevelType w:val="singleLevel"/>
    <w:tmpl w:val="0000000A"/>
    <w:name w:val="WW8Num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8"/>
        <w:szCs w:val="28"/>
      </w:rPr>
    </w:lvl>
  </w:abstractNum>
  <w:abstractNum w:abstractNumId="5">
    <w:nsid w:val="0000000B"/>
    <w:multiLevelType w:val="singleLevel"/>
    <w:tmpl w:val="0000000B"/>
    <w:name w:val="WW8Num82"/>
    <w:lvl w:ilvl="0">
      <w:start w:val="1"/>
      <w:numFmt w:val="bullet"/>
      <w:lvlText w:val=""/>
      <w:lvlJc w:val="left"/>
      <w:pPr>
        <w:tabs>
          <w:tab w:val="num" w:pos="0"/>
        </w:tabs>
        <w:ind w:left="1779" w:hanging="360"/>
      </w:pPr>
      <w:rPr>
        <w:rFonts w:ascii="Symbol" w:hAnsi="Symbol" w:cs="Symbol" w:hint="default"/>
        <w:color w:val="000000"/>
        <w:sz w:val="28"/>
        <w:szCs w:val="28"/>
      </w:rPr>
    </w:lvl>
  </w:abstractNum>
  <w:abstractNum w:abstractNumId="6">
    <w:nsid w:val="0000000D"/>
    <w:multiLevelType w:val="singleLevel"/>
    <w:tmpl w:val="0000000D"/>
    <w:name w:val="WW8Num13"/>
    <w:lvl w:ilvl="0">
      <w:start w:val="3"/>
      <w:numFmt w:val="decimal"/>
      <w:lvlText w:val="%1)"/>
      <w:lvlJc w:val="left"/>
      <w:pPr>
        <w:tabs>
          <w:tab w:val="num" w:pos="0"/>
        </w:tabs>
        <w:ind w:left="0" w:firstLine="0"/>
      </w:pPr>
    </w:lvl>
  </w:abstractNum>
  <w:abstractNum w:abstractNumId="7">
    <w:nsid w:val="00000012"/>
    <w:multiLevelType w:val="singleLevel"/>
    <w:tmpl w:val="00000012"/>
    <w:name w:val="WW8Num18"/>
    <w:lvl w:ilvl="0">
      <w:start w:val="1"/>
      <w:numFmt w:val="bullet"/>
      <w:lvlText w:val="Я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</w:abstractNum>
  <w:abstractNum w:abstractNumId="8">
    <w:nsid w:val="00005D03"/>
    <w:multiLevelType w:val="hybridMultilevel"/>
    <w:tmpl w:val="59208D90"/>
    <w:lvl w:ilvl="0" w:tplc="7342478C">
      <w:start w:val="5"/>
      <w:numFmt w:val="decimal"/>
      <w:lvlText w:val="%1)"/>
      <w:lvlJc w:val="left"/>
    </w:lvl>
    <w:lvl w:ilvl="1" w:tplc="28C0933E">
      <w:numFmt w:val="decimal"/>
      <w:lvlText w:val=""/>
      <w:lvlJc w:val="left"/>
    </w:lvl>
    <w:lvl w:ilvl="2" w:tplc="5B7E8A42">
      <w:numFmt w:val="decimal"/>
      <w:lvlText w:val=""/>
      <w:lvlJc w:val="left"/>
    </w:lvl>
    <w:lvl w:ilvl="3" w:tplc="9D2AED80">
      <w:numFmt w:val="decimal"/>
      <w:lvlText w:val=""/>
      <w:lvlJc w:val="left"/>
    </w:lvl>
    <w:lvl w:ilvl="4" w:tplc="E2627018">
      <w:numFmt w:val="decimal"/>
      <w:lvlText w:val=""/>
      <w:lvlJc w:val="left"/>
    </w:lvl>
    <w:lvl w:ilvl="5" w:tplc="E7F42AEA">
      <w:numFmt w:val="decimal"/>
      <w:lvlText w:val=""/>
      <w:lvlJc w:val="left"/>
    </w:lvl>
    <w:lvl w:ilvl="6" w:tplc="9600EE7A">
      <w:numFmt w:val="decimal"/>
      <w:lvlText w:val=""/>
      <w:lvlJc w:val="left"/>
    </w:lvl>
    <w:lvl w:ilvl="7" w:tplc="86BE9B34">
      <w:numFmt w:val="decimal"/>
      <w:lvlText w:val=""/>
      <w:lvlJc w:val="left"/>
    </w:lvl>
    <w:lvl w:ilvl="8" w:tplc="B3BE1E78">
      <w:numFmt w:val="decimal"/>
      <w:lvlText w:val=""/>
      <w:lvlJc w:val="left"/>
    </w:lvl>
  </w:abstractNum>
  <w:abstractNum w:abstractNumId="9">
    <w:nsid w:val="0000701F"/>
    <w:multiLevelType w:val="hybridMultilevel"/>
    <w:tmpl w:val="6DE43806"/>
    <w:lvl w:ilvl="0" w:tplc="A6548FB2">
      <w:start w:val="1"/>
      <w:numFmt w:val="decimal"/>
      <w:lvlText w:val="%1)"/>
      <w:lvlJc w:val="left"/>
    </w:lvl>
    <w:lvl w:ilvl="1" w:tplc="2C4E2780">
      <w:numFmt w:val="decimal"/>
      <w:lvlText w:val=""/>
      <w:lvlJc w:val="left"/>
    </w:lvl>
    <w:lvl w:ilvl="2" w:tplc="CF9639E2">
      <w:numFmt w:val="decimal"/>
      <w:lvlText w:val=""/>
      <w:lvlJc w:val="left"/>
    </w:lvl>
    <w:lvl w:ilvl="3" w:tplc="210C273C">
      <w:numFmt w:val="decimal"/>
      <w:lvlText w:val=""/>
      <w:lvlJc w:val="left"/>
    </w:lvl>
    <w:lvl w:ilvl="4" w:tplc="98907748">
      <w:numFmt w:val="decimal"/>
      <w:lvlText w:val=""/>
      <w:lvlJc w:val="left"/>
    </w:lvl>
    <w:lvl w:ilvl="5" w:tplc="9E0493B4">
      <w:numFmt w:val="decimal"/>
      <w:lvlText w:val=""/>
      <w:lvlJc w:val="left"/>
    </w:lvl>
    <w:lvl w:ilvl="6" w:tplc="D4DECAB4">
      <w:numFmt w:val="decimal"/>
      <w:lvlText w:val=""/>
      <w:lvlJc w:val="left"/>
    </w:lvl>
    <w:lvl w:ilvl="7" w:tplc="D908A7A4">
      <w:numFmt w:val="decimal"/>
      <w:lvlText w:val=""/>
      <w:lvlJc w:val="left"/>
    </w:lvl>
    <w:lvl w:ilvl="8" w:tplc="E1CCE33E">
      <w:numFmt w:val="decimal"/>
      <w:lvlText w:val=""/>
      <w:lvlJc w:val="left"/>
    </w:lvl>
  </w:abstractNum>
  <w:abstractNum w:abstractNumId="10">
    <w:nsid w:val="007C4C70"/>
    <w:multiLevelType w:val="multilevel"/>
    <w:tmpl w:val="794827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05D84DE7"/>
    <w:multiLevelType w:val="multilevel"/>
    <w:tmpl w:val="B59E26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0921553C"/>
    <w:multiLevelType w:val="multilevel"/>
    <w:tmpl w:val="5F407C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0F28310F"/>
    <w:multiLevelType w:val="hybridMultilevel"/>
    <w:tmpl w:val="9D6228A6"/>
    <w:lvl w:ilvl="0" w:tplc="80DCD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F492534"/>
    <w:multiLevelType w:val="hybridMultilevel"/>
    <w:tmpl w:val="7FE88D7A"/>
    <w:lvl w:ilvl="0" w:tplc="051AF848">
      <w:start w:val="2"/>
      <w:numFmt w:val="decimal"/>
      <w:lvlText w:val="%1)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5">
    <w:nsid w:val="12A7331C"/>
    <w:multiLevelType w:val="multilevel"/>
    <w:tmpl w:val="DED2C23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2D10B1C"/>
    <w:multiLevelType w:val="multilevel"/>
    <w:tmpl w:val="E0B64C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18220B7F"/>
    <w:multiLevelType w:val="multilevel"/>
    <w:tmpl w:val="574204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1E351A89"/>
    <w:multiLevelType w:val="multilevel"/>
    <w:tmpl w:val="536CB46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1F276A5"/>
    <w:multiLevelType w:val="multilevel"/>
    <w:tmpl w:val="EBF0E6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9985E48"/>
    <w:multiLevelType w:val="multilevel"/>
    <w:tmpl w:val="60B204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2A3C7508"/>
    <w:multiLevelType w:val="multilevel"/>
    <w:tmpl w:val="2E8CFB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2E0F258C"/>
    <w:multiLevelType w:val="multilevel"/>
    <w:tmpl w:val="4B7C22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39A6178"/>
    <w:multiLevelType w:val="multilevel"/>
    <w:tmpl w:val="FD069B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3E63E3A"/>
    <w:multiLevelType w:val="hybridMultilevel"/>
    <w:tmpl w:val="F5E4ED8C"/>
    <w:lvl w:ilvl="0" w:tplc="1752FB4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40F5B5B"/>
    <w:multiLevelType w:val="hybridMultilevel"/>
    <w:tmpl w:val="E19E19A8"/>
    <w:lvl w:ilvl="0" w:tplc="80DCD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5D73DD4"/>
    <w:multiLevelType w:val="hybridMultilevel"/>
    <w:tmpl w:val="70EC7892"/>
    <w:lvl w:ilvl="0" w:tplc="1752FB4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35FE0EFE"/>
    <w:multiLevelType w:val="multilevel"/>
    <w:tmpl w:val="952E91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373F260D"/>
    <w:multiLevelType w:val="multilevel"/>
    <w:tmpl w:val="F7BCAC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38A545F4"/>
    <w:multiLevelType w:val="multilevel"/>
    <w:tmpl w:val="AC9681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3AC60544"/>
    <w:multiLevelType w:val="hybridMultilevel"/>
    <w:tmpl w:val="3D043F84"/>
    <w:lvl w:ilvl="0" w:tplc="80DCD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6C65FF3"/>
    <w:multiLevelType w:val="hybridMultilevel"/>
    <w:tmpl w:val="7B226E86"/>
    <w:lvl w:ilvl="0" w:tplc="104813A8">
      <w:start w:val="2"/>
      <w:numFmt w:val="decimal"/>
      <w:lvlText w:val="%1)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32">
    <w:nsid w:val="499469C9"/>
    <w:multiLevelType w:val="multilevel"/>
    <w:tmpl w:val="4704C3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4AD45963"/>
    <w:multiLevelType w:val="hybridMultilevel"/>
    <w:tmpl w:val="C44406A6"/>
    <w:lvl w:ilvl="0" w:tplc="80DCD8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4D737A8A"/>
    <w:multiLevelType w:val="multilevel"/>
    <w:tmpl w:val="AB0C5C5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4DDD6133"/>
    <w:multiLevelType w:val="multilevel"/>
    <w:tmpl w:val="BA4440DE"/>
    <w:lvl w:ilvl="0">
      <w:start w:val="1"/>
      <w:numFmt w:val="decimal"/>
      <w:pStyle w:val="2-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pStyle w:val="11"/>
      <w:isLgl/>
      <w:lvlText w:val="%1.%2."/>
      <w:lvlJc w:val="left"/>
      <w:pPr>
        <w:ind w:left="1287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pStyle w:val="111"/>
      <w:isLgl/>
      <w:lvlText w:val="%1.%2.%3."/>
      <w:lvlJc w:val="left"/>
      <w:pPr>
        <w:ind w:left="1146" w:hanging="720"/>
      </w:pPr>
      <w:rPr>
        <w:rFonts w:hint="default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36">
    <w:nsid w:val="50EB01DC"/>
    <w:multiLevelType w:val="multilevel"/>
    <w:tmpl w:val="124437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50F17F45"/>
    <w:multiLevelType w:val="multilevel"/>
    <w:tmpl w:val="874E4E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56FB24BE"/>
    <w:multiLevelType w:val="hybridMultilevel"/>
    <w:tmpl w:val="8E0843B4"/>
    <w:lvl w:ilvl="0" w:tplc="80DCD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9711CD2"/>
    <w:multiLevelType w:val="multilevel"/>
    <w:tmpl w:val="CD74773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5C4C142E"/>
    <w:multiLevelType w:val="multilevel"/>
    <w:tmpl w:val="BBC897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62831916"/>
    <w:multiLevelType w:val="multilevel"/>
    <w:tmpl w:val="257C654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63494281"/>
    <w:multiLevelType w:val="hybridMultilevel"/>
    <w:tmpl w:val="20385970"/>
    <w:lvl w:ilvl="0" w:tplc="80DCD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5D85465"/>
    <w:multiLevelType w:val="multilevel"/>
    <w:tmpl w:val="02282F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6D0F2F3E"/>
    <w:multiLevelType w:val="hybridMultilevel"/>
    <w:tmpl w:val="3D1E23BC"/>
    <w:lvl w:ilvl="0" w:tplc="8C366C82">
      <w:start w:val="1"/>
      <w:numFmt w:val="decimal"/>
      <w:lvlText w:val="%1)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45">
    <w:nsid w:val="70CD38D1"/>
    <w:multiLevelType w:val="multilevel"/>
    <w:tmpl w:val="DC74E4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734C045F"/>
    <w:multiLevelType w:val="multilevel"/>
    <w:tmpl w:val="C8EA7482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74FA632A"/>
    <w:multiLevelType w:val="multilevel"/>
    <w:tmpl w:val="3DBA94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75186AAC"/>
    <w:multiLevelType w:val="hybridMultilevel"/>
    <w:tmpl w:val="31ECBB9A"/>
    <w:lvl w:ilvl="0" w:tplc="20469A4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9">
    <w:nsid w:val="7DD2221E"/>
    <w:multiLevelType w:val="singleLevel"/>
    <w:tmpl w:val="020826D4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46"/>
  </w:num>
  <w:num w:numId="3">
    <w:abstractNumId w:val="18"/>
  </w:num>
  <w:num w:numId="4">
    <w:abstractNumId w:val="47"/>
  </w:num>
  <w:num w:numId="5">
    <w:abstractNumId w:val="10"/>
  </w:num>
  <w:num w:numId="6">
    <w:abstractNumId w:val="28"/>
  </w:num>
  <w:num w:numId="7">
    <w:abstractNumId w:val="27"/>
  </w:num>
  <w:num w:numId="8">
    <w:abstractNumId w:val="15"/>
  </w:num>
  <w:num w:numId="9">
    <w:abstractNumId w:val="41"/>
  </w:num>
  <w:num w:numId="10">
    <w:abstractNumId w:val="11"/>
  </w:num>
  <w:num w:numId="11">
    <w:abstractNumId w:val="19"/>
  </w:num>
  <w:num w:numId="12">
    <w:abstractNumId w:val="40"/>
  </w:num>
  <w:num w:numId="13">
    <w:abstractNumId w:val="45"/>
  </w:num>
  <w:num w:numId="14">
    <w:abstractNumId w:val="37"/>
  </w:num>
  <w:num w:numId="15">
    <w:abstractNumId w:val="36"/>
  </w:num>
  <w:num w:numId="16">
    <w:abstractNumId w:val="34"/>
  </w:num>
  <w:num w:numId="17">
    <w:abstractNumId w:val="12"/>
  </w:num>
  <w:num w:numId="18">
    <w:abstractNumId w:val="29"/>
  </w:num>
  <w:num w:numId="19">
    <w:abstractNumId w:val="16"/>
  </w:num>
  <w:num w:numId="20">
    <w:abstractNumId w:val="32"/>
  </w:num>
  <w:num w:numId="21">
    <w:abstractNumId w:val="17"/>
  </w:num>
  <w:num w:numId="22">
    <w:abstractNumId w:val="39"/>
  </w:num>
  <w:num w:numId="23">
    <w:abstractNumId w:val="48"/>
  </w:num>
  <w:num w:numId="24">
    <w:abstractNumId w:val="26"/>
  </w:num>
  <w:num w:numId="25">
    <w:abstractNumId w:val="24"/>
  </w:num>
  <w:num w:numId="26">
    <w:abstractNumId w:val="0"/>
  </w:num>
  <w:num w:numId="27">
    <w:abstractNumId w:val="44"/>
  </w:num>
  <w:num w:numId="28">
    <w:abstractNumId w:val="31"/>
  </w:num>
  <w:num w:numId="29">
    <w:abstractNumId w:val="14"/>
  </w:num>
  <w:num w:numId="30">
    <w:abstractNumId w:val="9"/>
  </w:num>
  <w:num w:numId="31">
    <w:abstractNumId w:val="8"/>
  </w:num>
  <w:num w:numId="32">
    <w:abstractNumId w:val="1"/>
  </w:num>
  <w:num w:numId="33">
    <w:abstractNumId w:val="2"/>
  </w:num>
  <w:num w:numId="34">
    <w:abstractNumId w:val="3"/>
  </w:num>
  <w:num w:numId="35">
    <w:abstractNumId w:val="20"/>
  </w:num>
  <w:num w:numId="36">
    <w:abstractNumId w:val="23"/>
  </w:num>
  <w:num w:numId="37">
    <w:abstractNumId w:val="49"/>
  </w:num>
  <w:num w:numId="38">
    <w:abstractNumId w:val="21"/>
  </w:num>
  <w:num w:numId="39">
    <w:abstractNumId w:val="43"/>
  </w:num>
  <w:num w:numId="40">
    <w:abstractNumId w:val="38"/>
  </w:num>
  <w:num w:numId="41">
    <w:abstractNumId w:val="33"/>
  </w:num>
  <w:num w:numId="42">
    <w:abstractNumId w:val="42"/>
  </w:num>
  <w:num w:numId="43">
    <w:abstractNumId w:val="30"/>
  </w:num>
  <w:num w:numId="44">
    <w:abstractNumId w:val="13"/>
  </w:num>
  <w:num w:numId="45">
    <w:abstractNumId w:val="25"/>
  </w:num>
  <w:num w:numId="46">
    <w:abstractNumId w:val="35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8578"/>
  </w:hdrShapeDefaults>
  <w:footnotePr>
    <w:footnote w:id="-1"/>
    <w:footnote w:id="0"/>
  </w:footnotePr>
  <w:endnotePr>
    <w:endnote w:id="-1"/>
    <w:endnote w:id="0"/>
  </w:endnotePr>
  <w:compat/>
  <w:rsids>
    <w:rsidRoot w:val="00974276"/>
    <w:rsid w:val="00007459"/>
    <w:rsid w:val="0001127F"/>
    <w:rsid w:val="0002052B"/>
    <w:rsid w:val="00023AAF"/>
    <w:rsid w:val="00037A27"/>
    <w:rsid w:val="00046746"/>
    <w:rsid w:val="000472C6"/>
    <w:rsid w:val="0004778B"/>
    <w:rsid w:val="0005198F"/>
    <w:rsid w:val="00067BFB"/>
    <w:rsid w:val="00076025"/>
    <w:rsid w:val="000760A6"/>
    <w:rsid w:val="00076C54"/>
    <w:rsid w:val="00080450"/>
    <w:rsid w:val="000817B6"/>
    <w:rsid w:val="00081924"/>
    <w:rsid w:val="000A049B"/>
    <w:rsid w:val="000A5AA9"/>
    <w:rsid w:val="000A73A1"/>
    <w:rsid w:val="000D34B4"/>
    <w:rsid w:val="000E1419"/>
    <w:rsid w:val="000E652D"/>
    <w:rsid w:val="000E7C64"/>
    <w:rsid w:val="000F22BF"/>
    <w:rsid w:val="000F4463"/>
    <w:rsid w:val="000F6C7D"/>
    <w:rsid w:val="000F7227"/>
    <w:rsid w:val="001005AC"/>
    <w:rsid w:val="001017FC"/>
    <w:rsid w:val="0011473D"/>
    <w:rsid w:val="00124C60"/>
    <w:rsid w:val="00133181"/>
    <w:rsid w:val="00133E7A"/>
    <w:rsid w:val="00141DB2"/>
    <w:rsid w:val="001423EC"/>
    <w:rsid w:val="00143DFF"/>
    <w:rsid w:val="00145E57"/>
    <w:rsid w:val="00153424"/>
    <w:rsid w:val="00155AF6"/>
    <w:rsid w:val="0015632E"/>
    <w:rsid w:val="00157C02"/>
    <w:rsid w:val="00160894"/>
    <w:rsid w:val="001611C7"/>
    <w:rsid w:val="00187FB8"/>
    <w:rsid w:val="001A2005"/>
    <w:rsid w:val="001A2BDA"/>
    <w:rsid w:val="001A347B"/>
    <w:rsid w:val="001B010E"/>
    <w:rsid w:val="001B153F"/>
    <w:rsid w:val="001B3EFE"/>
    <w:rsid w:val="001C6981"/>
    <w:rsid w:val="001D0275"/>
    <w:rsid w:val="001D6672"/>
    <w:rsid w:val="001E7458"/>
    <w:rsid w:val="001E78DA"/>
    <w:rsid w:val="001F04F4"/>
    <w:rsid w:val="00216189"/>
    <w:rsid w:val="002241C6"/>
    <w:rsid w:val="002315CF"/>
    <w:rsid w:val="00233CB9"/>
    <w:rsid w:val="00244C3E"/>
    <w:rsid w:val="00263052"/>
    <w:rsid w:val="002664DC"/>
    <w:rsid w:val="002737B7"/>
    <w:rsid w:val="002750E5"/>
    <w:rsid w:val="00282A4A"/>
    <w:rsid w:val="0028366B"/>
    <w:rsid w:val="002838E0"/>
    <w:rsid w:val="00287924"/>
    <w:rsid w:val="00294D6E"/>
    <w:rsid w:val="002A003C"/>
    <w:rsid w:val="002A03E8"/>
    <w:rsid w:val="002A0461"/>
    <w:rsid w:val="002A6770"/>
    <w:rsid w:val="002B471D"/>
    <w:rsid w:val="002D78B4"/>
    <w:rsid w:val="002D7A8E"/>
    <w:rsid w:val="002E28F9"/>
    <w:rsid w:val="002E35D6"/>
    <w:rsid w:val="002E73AB"/>
    <w:rsid w:val="002E7A43"/>
    <w:rsid w:val="002F10FF"/>
    <w:rsid w:val="002F17F1"/>
    <w:rsid w:val="002F1F33"/>
    <w:rsid w:val="002F2717"/>
    <w:rsid w:val="002F616A"/>
    <w:rsid w:val="00300615"/>
    <w:rsid w:val="00302F4D"/>
    <w:rsid w:val="00303404"/>
    <w:rsid w:val="00312F6A"/>
    <w:rsid w:val="00314E89"/>
    <w:rsid w:val="00317049"/>
    <w:rsid w:val="0031731F"/>
    <w:rsid w:val="003178CD"/>
    <w:rsid w:val="003224CB"/>
    <w:rsid w:val="003232A1"/>
    <w:rsid w:val="00327023"/>
    <w:rsid w:val="00335D38"/>
    <w:rsid w:val="00341832"/>
    <w:rsid w:val="0035081A"/>
    <w:rsid w:val="00355393"/>
    <w:rsid w:val="00355533"/>
    <w:rsid w:val="00355EEB"/>
    <w:rsid w:val="00364C7A"/>
    <w:rsid w:val="00365326"/>
    <w:rsid w:val="0036714B"/>
    <w:rsid w:val="003703CC"/>
    <w:rsid w:val="00373914"/>
    <w:rsid w:val="00386E9C"/>
    <w:rsid w:val="003A4F04"/>
    <w:rsid w:val="003A6573"/>
    <w:rsid w:val="003B167F"/>
    <w:rsid w:val="003C7F26"/>
    <w:rsid w:val="003D2F91"/>
    <w:rsid w:val="003D4750"/>
    <w:rsid w:val="003D5FF4"/>
    <w:rsid w:val="003E2F59"/>
    <w:rsid w:val="003F4938"/>
    <w:rsid w:val="003F4C04"/>
    <w:rsid w:val="003F6D22"/>
    <w:rsid w:val="003F78CE"/>
    <w:rsid w:val="004022B8"/>
    <w:rsid w:val="0040286B"/>
    <w:rsid w:val="00405957"/>
    <w:rsid w:val="004145EA"/>
    <w:rsid w:val="00415566"/>
    <w:rsid w:val="00420561"/>
    <w:rsid w:val="00421EB4"/>
    <w:rsid w:val="00423B29"/>
    <w:rsid w:val="00427B48"/>
    <w:rsid w:val="0043078F"/>
    <w:rsid w:val="00432013"/>
    <w:rsid w:val="00432538"/>
    <w:rsid w:val="00434930"/>
    <w:rsid w:val="00437C3C"/>
    <w:rsid w:val="004506D4"/>
    <w:rsid w:val="00457D63"/>
    <w:rsid w:val="004622D5"/>
    <w:rsid w:val="00464376"/>
    <w:rsid w:val="0046540D"/>
    <w:rsid w:val="0046593B"/>
    <w:rsid w:val="00466B95"/>
    <w:rsid w:val="00474947"/>
    <w:rsid w:val="004761CF"/>
    <w:rsid w:val="00476B1A"/>
    <w:rsid w:val="004A21C7"/>
    <w:rsid w:val="004A7BD3"/>
    <w:rsid w:val="004B0E25"/>
    <w:rsid w:val="004B27C9"/>
    <w:rsid w:val="004B3397"/>
    <w:rsid w:val="004B5D17"/>
    <w:rsid w:val="004C254D"/>
    <w:rsid w:val="004C64E8"/>
    <w:rsid w:val="004D3C75"/>
    <w:rsid w:val="004E19CF"/>
    <w:rsid w:val="004E6994"/>
    <w:rsid w:val="004F2DC9"/>
    <w:rsid w:val="00511B8C"/>
    <w:rsid w:val="00513513"/>
    <w:rsid w:val="00536D04"/>
    <w:rsid w:val="00542148"/>
    <w:rsid w:val="00543D9E"/>
    <w:rsid w:val="00563DEE"/>
    <w:rsid w:val="005643BC"/>
    <w:rsid w:val="00566292"/>
    <w:rsid w:val="005749DB"/>
    <w:rsid w:val="0058212D"/>
    <w:rsid w:val="00587E3A"/>
    <w:rsid w:val="00590600"/>
    <w:rsid w:val="00595E22"/>
    <w:rsid w:val="005A24D6"/>
    <w:rsid w:val="005A3A54"/>
    <w:rsid w:val="005B33C0"/>
    <w:rsid w:val="005C43AF"/>
    <w:rsid w:val="005C7482"/>
    <w:rsid w:val="005D162C"/>
    <w:rsid w:val="005D1C0D"/>
    <w:rsid w:val="005D3AC7"/>
    <w:rsid w:val="005D664A"/>
    <w:rsid w:val="005D7C9D"/>
    <w:rsid w:val="005E205D"/>
    <w:rsid w:val="005E38C9"/>
    <w:rsid w:val="005E4514"/>
    <w:rsid w:val="005F4FEA"/>
    <w:rsid w:val="005F6133"/>
    <w:rsid w:val="00611F83"/>
    <w:rsid w:val="00621316"/>
    <w:rsid w:val="00634F7A"/>
    <w:rsid w:val="00637AB0"/>
    <w:rsid w:val="00643B2A"/>
    <w:rsid w:val="006462BA"/>
    <w:rsid w:val="00652934"/>
    <w:rsid w:val="00652AC8"/>
    <w:rsid w:val="00654659"/>
    <w:rsid w:val="00657D7B"/>
    <w:rsid w:val="00661EB6"/>
    <w:rsid w:val="00662C42"/>
    <w:rsid w:val="00663813"/>
    <w:rsid w:val="00671305"/>
    <w:rsid w:val="00687D80"/>
    <w:rsid w:val="006906B0"/>
    <w:rsid w:val="00695873"/>
    <w:rsid w:val="006A7E41"/>
    <w:rsid w:val="006B23A8"/>
    <w:rsid w:val="006C5992"/>
    <w:rsid w:val="006C606D"/>
    <w:rsid w:val="006E750A"/>
    <w:rsid w:val="006F2A44"/>
    <w:rsid w:val="006F4DDD"/>
    <w:rsid w:val="00700C56"/>
    <w:rsid w:val="00702E3B"/>
    <w:rsid w:val="007113A3"/>
    <w:rsid w:val="007205AC"/>
    <w:rsid w:val="00727ADF"/>
    <w:rsid w:val="0073316F"/>
    <w:rsid w:val="00742367"/>
    <w:rsid w:val="007425BE"/>
    <w:rsid w:val="00752AE8"/>
    <w:rsid w:val="007553CA"/>
    <w:rsid w:val="00760D2A"/>
    <w:rsid w:val="00761A54"/>
    <w:rsid w:val="007651D8"/>
    <w:rsid w:val="0078359E"/>
    <w:rsid w:val="00790499"/>
    <w:rsid w:val="00791B3B"/>
    <w:rsid w:val="00793BA0"/>
    <w:rsid w:val="007A1B11"/>
    <w:rsid w:val="007A7148"/>
    <w:rsid w:val="007B2A88"/>
    <w:rsid w:val="007C3006"/>
    <w:rsid w:val="007D61A0"/>
    <w:rsid w:val="007E07F2"/>
    <w:rsid w:val="007F0C81"/>
    <w:rsid w:val="007F4A24"/>
    <w:rsid w:val="00801737"/>
    <w:rsid w:val="00805EFD"/>
    <w:rsid w:val="00806B4A"/>
    <w:rsid w:val="00810872"/>
    <w:rsid w:val="0081406C"/>
    <w:rsid w:val="00815E46"/>
    <w:rsid w:val="00817FBB"/>
    <w:rsid w:val="00821DAD"/>
    <w:rsid w:val="00822D2C"/>
    <w:rsid w:val="00826968"/>
    <w:rsid w:val="00843DCB"/>
    <w:rsid w:val="00845104"/>
    <w:rsid w:val="00847340"/>
    <w:rsid w:val="00850B32"/>
    <w:rsid w:val="008554F7"/>
    <w:rsid w:val="00855C46"/>
    <w:rsid w:val="00855FAF"/>
    <w:rsid w:val="00856988"/>
    <w:rsid w:val="00860FB1"/>
    <w:rsid w:val="008610AC"/>
    <w:rsid w:val="00867D71"/>
    <w:rsid w:val="00871578"/>
    <w:rsid w:val="00873675"/>
    <w:rsid w:val="008757A7"/>
    <w:rsid w:val="00877CAB"/>
    <w:rsid w:val="00892295"/>
    <w:rsid w:val="0089750C"/>
    <w:rsid w:val="008A0E07"/>
    <w:rsid w:val="008A43D7"/>
    <w:rsid w:val="008B180E"/>
    <w:rsid w:val="008C0C0D"/>
    <w:rsid w:val="008C1F5F"/>
    <w:rsid w:val="008C7B49"/>
    <w:rsid w:val="008D530D"/>
    <w:rsid w:val="008D625C"/>
    <w:rsid w:val="00904C42"/>
    <w:rsid w:val="00907B07"/>
    <w:rsid w:val="0091720E"/>
    <w:rsid w:val="0092220B"/>
    <w:rsid w:val="00922D2A"/>
    <w:rsid w:val="00925923"/>
    <w:rsid w:val="009356A9"/>
    <w:rsid w:val="00951FA6"/>
    <w:rsid w:val="0095696B"/>
    <w:rsid w:val="00961A6E"/>
    <w:rsid w:val="00974276"/>
    <w:rsid w:val="00975765"/>
    <w:rsid w:val="009778CE"/>
    <w:rsid w:val="00986EAA"/>
    <w:rsid w:val="0099512D"/>
    <w:rsid w:val="009972E5"/>
    <w:rsid w:val="009A1C20"/>
    <w:rsid w:val="009A58E4"/>
    <w:rsid w:val="009B7BC0"/>
    <w:rsid w:val="009D0BC9"/>
    <w:rsid w:val="009D3989"/>
    <w:rsid w:val="009D5EA7"/>
    <w:rsid w:val="009D7B9B"/>
    <w:rsid w:val="009E627F"/>
    <w:rsid w:val="009F7A01"/>
    <w:rsid w:val="00A030F7"/>
    <w:rsid w:val="00A04BD9"/>
    <w:rsid w:val="00A06353"/>
    <w:rsid w:val="00A06762"/>
    <w:rsid w:val="00A1120A"/>
    <w:rsid w:val="00A11BA5"/>
    <w:rsid w:val="00A15613"/>
    <w:rsid w:val="00A226D6"/>
    <w:rsid w:val="00A23136"/>
    <w:rsid w:val="00A26809"/>
    <w:rsid w:val="00A30960"/>
    <w:rsid w:val="00A3219C"/>
    <w:rsid w:val="00A551BC"/>
    <w:rsid w:val="00A57356"/>
    <w:rsid w:val="00A67A9E"/>
    <w:rsid w:val="00A7024E"/>
    <w:rsid w:val="00A7152A"/>
    <w:rsid w:val="00A8519A"/>
    <w:rsid w:val="00A91172"/>
    <w:rsid w:val="00AB0F16"/>
    <w:rsid w:val="00AB1322"/>
    <w:rsid w:val="00AB2629"/>
    <w:rsid w:val="00AB4075"/>
    <w:rsid w:val="00AB47F4"/>
    <w:rsid w:val="00AB6DE5"/>
    <w:rsid w:val="00AB7279"/>
    <w:rsid w:val="00AB761A"/>
    <w:rsid w:val="00AC370B"/>
    <w:rsid w:val="00AE7DA8"/>
    <w:rsid w:val="00AF294A"/>
    <w:rsid w:val="00AF3610"/>
    <w:rsid w:val="00AF69CA"/>
    <w:rsid w:val="00B16224"/>
    <w:rsid w:val="00B17527"/>
    <w:rsid w:val="00B212F6"/>
    <w:rsid w:val="00B242D0"/>
    <w:rsid w:val="00B266A2"/>
    <w:rsid w:val="00B4357D"/>
    <w:rsid w:val="00B457AA"/>
    <w:rsid w:val="00B50778"/>
    <w:rsid w:val="00B57A2D"/>
    <w:rsid w:val="00B609C1"/>
    <w:rsid w:val="00B64427"/>
    <w:rsid w:val="00B71459"/>
    <w:rsid w:val="00B75A20"/>
    <w:rsid w:val="00B80A40"/>
    <w:rsid w:val="00B80EC2"/>
    <w:rsid w:val="00B911E4"/>
    <w:rsid w:val="00B9573C"/>
    <w:rsid w:val="00BA2CB4"/>
    <w:rsid w:val="00BA6DA3"/>
    <w:rsid w:val="00BB0120"/>
    <w:rsid w:val="00BB2B61"/>
    <w:rsid w:val="00BB34D9"/>
    <w:rsid w:val="00BB48EA"/>
    <w:rsid w:val="00BC46F7"/>
    <w:rsid w:val="00BD5F1B"/>
    <w:rsid w:val="00BE6C53"/>
    <w:rsid w:val="00BF75F6"/>
    <w:rsid w:val="00C01B02"/>
    <w:rsid w:val="00C04060"/>
    <w:rsid w:val="00C0790C"/>
    <w:rsid w:val="00C105B1"/>
    <w:rsid w:val="00C16171"/>
    <w:rsid w:val="00C265CA"/>
    <w:rsid w:val="00C31F32"/>
    <w:rsid w:val="00C36F60"/>
    <w:rsid w:val="00C41BA1"/>
    <w:rsid w:val="00C43258"/>
    <w:rsid w:val="00C523F9"/>
    <w:rsid w:val="00C54539"/>
    <w:rsid w:val="00C553FE"/>
    <w:rsid w:val="00C62312"/>
    <w:rsid w:val="00C71E53"/>
    <w:rsid w:val="00C727DA"/>
    <w:rsid w:val="00C76A73"/>
    <w:rsid w:val="00C77D02"/>
    <w:rsid w:val="00C81461"/>
    <w:rsid w:val="00C81A7F"/>
    <w:rsid w:val="00C83346"/>
    <w:rsid w:val="00C847C7"/>
    <w:rsid w:val="00C95E08"/>
    <w:rsid w:val="00C971E4"/>
    <w:rsid w:val="00CA5BDD"/>
    <w:rsid w:val="00CA6F1D"/>
    <w:rsid w:val="00CA716B"/>
    <w:rsid w:val="00CB40A3"/>
    <w:rsid w:val="00CB7D4B"/>
    <w:rsid w:val="00CC0511"/>
    <w:rsid w:val="00CC5BE3"/>
    <w:rsid w:val="00CD4E64"/>
    <w:rsid w:val="00CE20B3"/>
    <w:rsid w:val="00CF004B"/>
    <w:rsid w:val="00D008BD"/>
    <w:rsid w:val="00D03A18"/>
    <w:rsid w:val="00D04DBA"/>
    <w:rsid w:val="00D10005"/>
    <w:rsid w:val="00D12158"/>
    <w:rsid w:val="00D1257A"/>
    <w:rsid w:val="00D21A86"/>
    <w:rsid w:val="00D256F2"/>
    <w:rsid w:val="00D35984"/>
    <w:rsid w:val="00D37F6F"/>
    <w:rsid w:val="00D521EC"/>
    <w:rsid w:val="00D61B63"/>
    <w:rsid w:val="00D61EE0"/>
    <w:rsid w:val="00D634B6"/>
    <w:rsid w:val="00D635B8"/>
    <w:rsid w:val="00D6513D"/>
    <w:rsid w:val="00D65188"/>
    <w:rsid w:val="00D654D7"/>
    <w:rsid w:val="00D91142"/>
    <w:rsid w:val="00D93D1A"/>
    <w:rsid w:val="00D975AD"/>
    <w:rsid w:val="00DB49D1"/>
    <w:rsid w:val="00DB7F6A"/>
    <w:rsid w:val="00DC5570"/>
    <w:rsid w:val="00DE382B"/>
    <w:rsid w:val="00DE3AFD"/>
    <w:rsid w:val="00DE49AE"/>
    <w:rsid w:val="00DE7436"/>
    <w:rsid w:val="00DF1E0D"/>
    <w:rsid w:val="00E02C98"/>
    <w:rsid w:val="00E065C4"/>
    <w:rsid w:val="00E126DE"/>
    <w:rsid w:val="00E167AE"/>
    <w:rsid w:val="00E17171"/>
    <w:rsid w:val="00E20A0D"/>
    <w:rsid w:val="00E21EDA"/>
    <w:rsid w:val="00E32B5A"/>
    <w:rsid w:val="00E468B3"/>
    <w:rsid w:val="00E474B5"/>
    <w:rsid w:val="00E56461"/>
    <w:rsid w:val="00E61D4B"/>
    <w:rsid w:val="00E6352A"/>
    <w:rsid w:val="00E6543E"/>
    <w:rsid w:val="00E74799"/>
    <w:rsid w:val="00E74AE3"/>
    <w:rsid w:val="00E81A13"/>
    <w:rsid w:val="00E838E3"/>
    <w:rsid w:val="00E83D4C"/>
    <w:rsid w:val="00E9118D"/>
    <w:rsid w:val="00EA31CC"/>
    <w:rsid w:val="00EB1AB1"/>
    <w:rsid w:val="00EC7E6B"/>
    <w:rsid w:val="00ED56AC"/>
    <w:rsid w:val="00EE01AB"/>
    <w:rsid w:val="00EE1869"/>
    <w:rsid w:val="00EE7DEC"/>
    <w:rsid w:val="00EF264D"/>
    <w:rsid w:val="00EF3125"/>
    <w:rsid w:val="00F0253F"/>
    <w:rsid w:val="00F1246E"/>
    <w:rsid w:val="00F15905"/>
    <w:rsid w:val="00F26B2A"/>
    <w:rsid w:val="00F26CAE"/>
    <w:rsid w:val="00F319D4"/>
    <w:rsid w:val="00F34B73"/>
    <w:rsid w:val="00F40894"/>
    <w:rsid w:val="00F412D9"/>
    <w:rsid w:val="00F44B70"/>
    <w:rsid w:val="00F4687A"/>
    <w:rsid w:val="00F86068"/>
    <w:rsid w:val="00F86ABD"/>
    <w:rsid w:val="00F9760E"/>
    <w:rsid w:val="00FA1E95"/>
    <w:rsid w:val="00FA34D4"/>
    <w:rsid w:val="00FB6D43"/>
    <w:rsid w:val="00FC2CCB"/>
    <w:rsid w:val="00FE19F1"/>
    <w:rsid w:val="00FE30AF"/>
    <w:rsid w:val="00FF0BD4"/>
    <w:rsid w:val="00FF7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8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2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264D"/>
    <w:pPr>
      <w:keepNext/>
      <w:ind w:left="-567" w:right="-766"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C0790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qFormat/>
    <w:rsid w:val="00C079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rsid w:val="0040595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4B7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C0790C"/>
    <w:pPr>
      <w:spacing w:before="240" w:after="60"/>
      <w:outlineLvl w:val="6"/>
    </w:pPr>
    <w:rPr>
      <w:rFonts w:ascii="Calibri" w:hAnsi="Calibri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6513D"/>
    <w:pPr>
      <w:spacing w:after="0" w:line="240" w:lineRule="auto"/>
    </w:pPr>
  </w:style>
  <w:style w:type="paragraph" w:styleId="a4">
    <w:name w:val="footer"/>
    <w:basedOn w:val="a"/>
    <w:link w:val="a5"/>
    <w:uiPriority w:val="99"/>
    <w:rsid w:val="00FC2CC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FC2CCB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EF26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rmal (Web)"/>
    <w:basedOn w:val="a"/>
    <w:link w:val="a7"/>
    <w:uiPriority w:val="99"/>
    <w:rsid w:val="00EF264D"/>
    <w:pPr>
      <w:spacing w:before="100" w:beforeAutospacing="1" w:after="100" w:afterAutospacing="1"/>
    </w:pPr>
  </w:style>
  <w:style w:type="character" w:styleId="a8">
    <w:name w:val="Strong"/>
    <w:qFormat/>
    <w:rsid w:val="00EF264D"/>
    <w:rPr>
      <w:b/>
      <w:bCs/>
    </w:rPr>
  </w:style>
  <w:style w:type="character" w:customStyle="1" w:styleId="apple-converted-space">
    <w:name w:val="apple-converted-space"/>
    <w:basedOn w:val="a0"/>
    <w:rsid w:val="00EF264D"/>
  </w:style>
  <w:style w:type="paragraph" w:customStyle="1" w:styleId="Default">
    <w:name w:val="Default"/>
    <w:qFormat/>
    <w:rsid w:val="00EF26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9">
    <w:name w:val="Гипертекстовая ссылка"/>
    <w:rsid w:val="00EF264D"/>
    <w:rPr>
      <w:rFonts w:cs="Times New Roman"/>
      <w:color w:val="106BBE"/>
    </w:rPr>
  </w:style>
  <w:style w:type="paragraph" w:styleId="aa">
    <w:name w:val="Body Text"/>
    <w:aliases w:val="бпОсновной текст,Body Text Char,body text"/>
    <w:basedOn w:val="a"/>
    <w:link w:val="ab"/>
    <w:rsid w:val="00EF264D"/>
    <w:pPr>
      <w:widowControl w:val="0"/>
      <w:suppressAutoHyphens/>
      <w:spacing w:after="120"/>
    </w:pPr>
    <w:rPr>
      <w:rFonts w:eastAsia="Droid Sans Fallback" w:cs="FreeSans"/>
      <w:kern w:val="1"/>
      <w:lang w:val="uk-UA" w:eastAsia="zh-CN" w:bidi="hi-IN"/>
    </w:rPr>
  </w:style>
  <w:style w:type="character" w:customStyle="1" w:styleId="ab">
    <w:name w:val="Основной текст Знак"/>
    <w:aliases w:val="бпОсновной текст Знак,Body Text Char Знак,body text Знак"/>
    <w:basedOn w:val="a0"/>
    <w:link w:val="aa"/>
    <w:rsid w:val="00EF264D"/>
    <w:rPr>
      <w:rFonts w:ascii="Times New Roman" w:eastAsia="Droid Sans Fallback" w:hAnsi="Times New Roman" w:cs="FreeSans"/>
      <w:kern w:val="1"/>
      <w:sz w:val="24"/>
      <w:szCs w:val="24"/>
      <w:lang w:val="uk-UA" w:eastAsia="zh-CN" w:bidi="hi-IN"/>
    </w:rPr>
  </w:style>
  <w:style w:type="character" w:customStyle="1" w:styleId="Bodytext">
    <w:name w:val="Body text_"/>
    <w:link w:val="Bodytext1"/>
    <w:locked/>
    <w:rsid w:val="00EF264D"/>
    <w:rPr>
      <w:sz w:val="27"/>
      <w:shd w:val="clear" w:color="auto" w:fill="FFFFFF"/>
    </w:rPr>
  </w:style>
  <w:style w:type="paragraph" w:customStyle="1" w:styleId="Bodytext1">
    <w:name w:val="Body text1"/>
    <w:basedOn w:val="a"/>
    <w:link w:val="Bodytext"/>
    <w:rsid w:val="00EF264D"/>
    <w:pPr>
      <w:widowControl w:val="0"/>
      <w:shd w:val="clear" w:color="auto" w:fill="FFFFFF"/>
      <w:spacing w:line="322" w:lineRule="exact"/>
      <w:jc w:val="center"/>
    </w:pPr>
    <w:rPr>
      <w:rFonts w:asciiTheme="minorHAnsi" w:eastAsiaTheme="minorHAnsi" w:hAnsiTheme="minorHAnsi" w:cstheme="minorBidi"/>
      <w:sz w:val="27"/>
      <w:szCs w:val="22"/>
      <w:shd w:val="clear" w:color="auto" w:fill="FFFFFF"/>
      <w:lang w:eastAsia="en-US"/>
    </w:rPr>
  </w:style>
  <w:style w:type="paragraph" w:customStyle="1" w:styleId="ac">
    <w:name w:val="Базовый"/>
    <w:rsid w:val="00EF264D"/>
    <w:pPr>
      <w:suppressAutoHyphens/>
    </w:pPr>
    <w:rPr>
      <w:rFonts w:ascii="Calibri" w:eastAsia="SimSun" w:hAnsi="Calibri" w:cs="Calibri"/>
      <w:color w:val="00000A"/>
    </w:rPr>
  </w:style>
  <w:style w:type="table" w:styleId="ad">
    <w:name w:val="Table Grid"/>
    <w:basedOn w:val="a1"/>
    <w:rsid w:val="00EF26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rsid w:val="00EF264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EF264D"/>
    <w:rPr>
      <w:rFonts w:ascii="Times New Roman" w:eastAsia="Times New Roman" w:hAnsi="Times New Roman" w:cs="Times New Roman"/>
      <w:sz w:val="24"/>
      <w:szCs w:val="24"/>
    </w:rPr>
  </w:style>
  <w:style w:type="table" w:customStyle="1" w:styleId="12">
    <w:name w:val="Сетка таблицы1"/>
    <w:basedOn w:val="a1"/>
    <w:next w:val="ad"/>
    <w:uiPriority w:val="99"/>
    <w:rsid w:val="00EF264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EF26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16">
    <w:name w:val="p16"/>
    <w:basedOn w:val="a"/>
    <w:rsid w:val="00EF264D"/>
    <w:pPr>
      <w:spacing w:before="100" w:beforeAutospacing="1" w:after="100" w:afterAutospacing="1"/>
    </w:pPr>
  </w:style>
  <w:style w:type="character" w:customStyle="1" w:styleId="s4">
    <w:name w:val="s4"/>
    <w:basedOn w:val="a0"/>
    <w:rsid w:val="00EF264D"/>
  </w:style>
  <w:style w:type="paragraph" w:customStyle="1" w:styleId="ConsPlusNonformat">
    <w:name w:val="ConsPlusNonformat"/>
    <w:rsid w:val="00EF26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Balloon Text"/>
    <w:basedOn w:val="a"/>
    <w:link w:val="af1"/>
    <w:rsid w:val="00EF264D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EF264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3170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133E7A"/>
    <w:rPr>
      <w:sz w:val="28"/>
      <w:szCs w:val="28"/>
      <w:shd w:val="clear" w:color="auto" w:fill="FFFFFF"/>
    </w:rPr>
  </w:style>
  <w:style w:type="character" w:styleId="af2">
    <w:name w:val="page number"/>
    <w:rsid w:val="00133E7A"/>
  </w:style>
  <w:style w:type="paragraph" w:customStyle="1" w:styleId="22">
    <w:name w:val="Основной текст (2)"/>
    <w:basedOn w:val="a"/>
    <w:link w:val="21"/>
    <w:rsid w:val="00133E7A"/>
    <w:pPr>
      <w:widowControl w:val="0"/>
      <w:shd w:val="clear" w:color="auto" w:fill="FFFFFF"/>
      <w:spacing w:line="0" w:lineRule="atLeast"/>
      <w:ind w:hanging="1880"/>
    </w:pPr>
    <w:rPr>
      <w:rFonts w:asciiTheme="minorHAnsi" w:eastAsiaTheme="minorHAnsi" w:hAnsiTheme="minorHAnsi" w:cstheme="minorBidi"/>
      <w:sz w:val="28"/>
      <w:szCs w:val="28"/>
      <w:shd w:val="clear" w:color="auto" w:fill="FFFFFF"/>
      <w:lang w:eastAsia="en-US"/>
    </w:rPr>
  </w:style>
  <w:style w:type="paragraph" w:customStyle="1" w:styleId="af3">
    <w:name w:val="МУ Обычный стиль"/>
    <w:basedOn w:val="a"/>
    <w:rsid w:val="00133E7A"/>
    <w:pPr>
      <w:tabs>
        <w:tab w:val="left" w:pos="0"/>
      </w:tabs>
      <w:ind w:right="-2" w:firstLine="851"/>
      <w:jc w:val="both"/>
    </w:pPr>
  </w:style>
  <w:style w:type="paragraph" w:customStyle="1" w:styleId="Standard">
    <w:name w:val="Standard"/>
    <w:uiPriority w:val="99"/>
    <w:rsid w:val="007E07F2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  <w:style w:type="paragraph" w:customStyle="1" w:styleId="13">
    <w:name w:val="Без интервала1"/>
    <w:uiPriority w:val="99"/>
    <w:rsid w:val="00801737"/>
    <w:pPr>
      <w:spacing w:after="0" w:line="240" w:lineRule="auto"/>
      <w:ind w:left="4320" w:hanging="1440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4">
    <w:name w:val="Основной текст (4)_"/>
    <w:basedOn w:val="a0"/>
    <w:link w:val="40"/>
    <w:locked/>
    <w:rsid w:val="00C265CA"/>
    <w:rPr>
      <w:b/>
      <w:bCs/>
      <w:shd w:val="clear" w:color="auto" w:fill="FFFFFF"/>
    </w:rPr>
  </w:style>
  <w:style w:type="character" w:customStyle="1" w:styleId="51">
    <w:name w:val="Основной текст (5)_"/>
    <w:basedOn w:val="a0"/>
    <w:link w:val="52"/>
    <w:locked/>
    <w:rsid w:val="00C265CA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C265CA"/>
    <w:pPr>
      <w:widowControl w:val="0"/>
      <w:shd w:val="clear" w:color="auto" w:fill="FFFFFF"/>
      <w:spacing w:after="540" w:line="24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52">
    <w:name w:val="Основной текст (5)"/>
    <w:basedOn w:val="a"/>
    <w:link w:val="51"/>
    <w:rsid w:val="00C265CA"/>
    <w:pPr>
      <w:widowControl w:val="0"/>
      <w:shd w:val="clear" w:color="auto" w:fill="FFFFFF"/>
      <w:spacing w:line="278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31">
    <w:name w:val="Основной текст (3)_"/>
    <w:basedOn w:val="a0"/>
    <w:link w:val="32"/>
    <w:locked/>
    <w:rsid w:val="00E74799"/>
    <w:rPr>
      <w:b/>
      <w:bCs/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rsid w:val="00E74799"/>
    <w:pPr>
      <w:widowControl w:val="0"/>
      <w:shd w:val="clear" w:color="auto" w:fill="FFFFFF"/>
      <w:spacing w:before="60" w:after="420" w:line="240" w:lineRule="atLeast"/>
      <w:jc w:val="both"/>
    </w:pPr>
    <w:rPr>
      <w:sz w:val="28"/>
      <w:szCs w:val="28"/>
    </w:rPr>
  </w:style>
  <w:style w:type="paragraph" w:customStyle="1" w:styleId="32">
    <w:name w:val="Основной текст (3)"/>
    <w:basedOn w:val="a"/>
    <w:link w:val="31"/>
    <w:rsid w:val="00E74799"/>
    <w:pPr>
      <w:widowControl w:val="0"/>
      <w:shd w:val="clear" w:color="auto" w:fill="FFFFFF"/>
      <w:spacing w:before="300" w:after="300" w:line="32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a7">
    <w:name w:val="Обычный (веб) Знак"/>
    <w:basedOn w:val="a0"/>
    <w:link w:val="a6"/>
    <w:rsid w:val="00EA31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сновной текст_"/>
    <w:basedOn w:val="a0"/>
    <w:link w:val="23"/>
    <w:rsid w:val="00CF004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4">
    <w:name w:val="Основной текст1"/>
    <w:basedOn w:val="af4"/>
    <w:rsid w:val="00CF004B"/>
    <w:rPr>
      <w:color w:val="000000"/>
      <w:spacing w:val="0"/>
      <w:w w:val="100"/>
      <w:position w:val="0"/>
      <w:u w:val="single"/>
      <w:lang w:val="ru-RU"/>
    </w:rPr>
  </w:style>
  <w:style w:type="character" w:customStyle="1" w:styleId="af5">
    <w:name w:val="Колонтитул_"/>
    <w:basedOn w:val="a0"/>
    <w:rsid w:val="00CF00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f6">
    <w:name w:val="Колонтитул"/>
    <w:basedOn w:val="af5"/>
    <w:rsid w:val="00CF004B"/>
    <w:rPr>
      <w:color w:val="000000"/>
      <w:spacing w:val="0"/>
      <w:w w:val="100"/>
      <w:position w:val="0"/>
      <w:lang w:val="ru-RU"/>
    </w:rPr>
  </w:style>
  <w:style w:type="character" w:customStyle="1" w:styleId="105pt">
    <w:name w:val="Основной текст + 10;5 pt;Полужирный"/>
    <w:basedOn w:val="af4"/>
    <w:rsid w:val="00CF004B"/>
    <w:rPr>
      <w:b/>
      <w:bCs/>
      <w:color w:val="000000"/>
      <w:spacing w:val="0"/>
      <w:w w:val="100"/>
      <w:position w:val="0"/>
      <w:sz w:val="21"/>
      <w:szCs w:val="21"/>
      <w:lang w:val="ru-RU"/>
    </w:rPr>
  </w:style>
  <w:style w:type="character" w:customStyle="1" w:styleId="15">
    <w:name w:val="Заголовок №1_"/>
    <w:basedOn w:val="a0"/>
    <w:link w:val="16"/>
    <w:rsid w:val="00CF004B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4Exact">
    <w:name w:val="Основной текст (4) Exact"/>
    <w:basedOn w:val="a0"/>
    <w:rsid w:val="00CF004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20"/>
      <w:szCs w:val="20"/>
      <w:u w:val="none"/>
    </w:rPr>
  </w:style>
  <w:style w:type="paragraph" w:customStyle="1" w:styleId="23">
    <w:name w:val="Основной текст2"/>
    <w:basedOn w:val="a"/>
    <w:link w:val="af4"/>
    <w:rsid w:val="00CF004B"/>
    <w:pPr>
      <w:widowControl w:val="0"/>
      <w:shd w:val="clear" w:color="auto" w:fill="FFFFFF"/>
      <w:spacing w:before="480" w:line="370" w:lineRule="exact"/>
    </w:pPr>
    <w:rPr>
      <w:sz w:val="27"/>
      <w:szCs w:val="27"/>
      <w:lang w:eastAsia="en-US"/>
    </w:rPr>
  </w:style>
  <w:style w:type="paragraph" w:customStyle="1" w:styleId="16">
    <w:name w:val="Заголовок №1"/>
    <w:basedOn w:val="a"/>
    <w:link w:val="15"/>
    <w:rsid w:val="00CF004B"/>
    <w:pPr>
      <w:widowControl w:val="0"/>
      <w:shd w:val="clear" w:color="auto" w:fill="FFFFFF"/>
      <w:spacing w:before="1680" w:line="0" w:lineRule="atLeast"/>
      <w:outlineLvl w:val="0"/>
    </w:pPr>
    <w:rPr>
      <w:b/>
      <w:bCs/>
      <w:sz w:val="32"/>
      <w:szCs w:val="32"/>
      <w:lang w:eastAsia="en-US"/>
    </w:rPr>
  </w:style>
  <w:style w:type="paragraph" w:customStyle="1" w:styleId="af7">
    <w:name w:val="Таблицы (моноширинный)"/>
    <w:basedOn w:val="a"/>
    <w:next w:val="a"/>
    <w:uiPriority w:val="99"/>
    <w:rsid w:val="008D530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character" w:styleId="af8">
    <w:name w:val="Hyperlink"/>
    <w:rsid w:val="004D3C75"/>
    <w:rPr>
      <w:color w:val="0000FF"/>
      <w:u w:val="single"/>
    </w:rPr>
  </w:style>
  <w:style w:type="paragraph" w:customStyle="1" w:styleId="af9">
    <w:name w:val="Содержимое таблицы"/>
    <w:basedOn w:val="a"/>
    <w:rsid w:val="004D3C75"/>
    <w:pPr>
      <w:suppressLineNumbers/>
      <w:suppressAutoHyphens/>
    </w:pPr>
    <w:rPr>
      <w:lang w:eastAsia="ar-SA"/>
    </w:rPr>
  </w:style>
  <w:style w:type="paragraph" w:customStyle="1" w:styleId="afa">
    <w:name w:val="Заголовок"/>
    <w:basedOn w:val="a"/>
    <w:next w:val="aa"/>
    <w:rsid w:val="00760D2A"/>
    <w:pPr>
      <w:suppressAutoHyphens/>
      <w:jc w:val="center"/>
    </w:pPr>
    <w:rPr>
      <w:sz w:val="28"/>
      <w:lang w:eastAsia="zh-CN"/>
    </w:rPr>
  </w:style>
  <w:style w:type="paragraph" w:customStyle="1" w:styleId="17">
    <w:name w:val="Текст1"/>
    <w:basedOn w:val="a"/>
    <w:rsid w:val="00760D2A"/>
    <w:pPr>
      <w:suppressAutoHyphens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ConsTitle">
    <w:name w:val="ConsTitle"/>
    <w:link w:val="ConsTitle0"/>
    <w:uiPriority w:val="99"/>
    <w:rsid w:val="00155A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Calibri" w:hAnsi="Arial" w:cs="Times New Roman"/>
      <w:b/>
      <w:lang w:eastAsia="ru-RU"/>
    </w:rPr>
  </w:style>
  <w:style w:type="character" w:customStyle="1" w:styleId="ConsTitle0">
    <w:name w:val="ConsTitle Знак"/>
    <w:link w:val="ConsTitle"/>
    <w:uiPriority w:val="99"/>
    <w:locked/>
    <w:rsid w:val="00155AF6"/>
    <w:rPr>
      <w:rFonts w:ascii="Arial" w:eastAsia="Calibri" w:hAnsi="Arial" w:cs="Times New Roman"/>
      <w:b/>
      <w:lang w:eastAsia="ru-RU"/>
    </w:rPr>
  </w:style>
  <w:style w:type="paragraph" w:customStyle="1" w:styleId="TableParagraph">
    <w:name w:val="Table Paragraph"/>
    <w:basedOn w:val="a"/>
    <w:rsid w:val="00F86ABD"/>
    <w:pPr>
      <w:widowControl w:val="0"/>
      <w:spacing w:line="270" w:lineRule="exact"/>
      <w:ind w:left="183" w:right="183"/>
      <w:jc w:val="center"/>
    </w:pPr>
    <w:rPr>
      <w:sz w:val="22"/>
      <w:szCs w:val="22"/>
      <w:lang w:val="en-US" w:eastAsia="en-US"/>
    </w:rPr>
  </w:style>
  <w:style w:type="paragraph" w:customStyle="1" w:styleId="afb">
    <w:name w:val="Нормальный (таблица)"/>
    <w:basedOn w:val="a"/>
    <w:next w:val="a"/>
    <w:rsid w:val="00A7152A"/>
    <w:pPr>
      <w:widowControl w:val="0"/>
      <w:autoSpaceDE w:val="0"/>
      <w:autoSpaceDN w:val="0"/>
      <w:adjustRightInd w:val="0"/>
      <w:jc w:val="both"/>
    </w:pPr>
    <w:rPr>
      <w:rFonts w:ascii="Arial" w:hAnsi="Arial"/>
      <w:sz w:val="20"/>
      <w:szCs w:val="20"/>
    </w:rPr>
  </w:style>
  <w:style w:type="paragraph" w:customStyle="1" w:styleId="afc">
    <w:name w:val="Прижатый влево"/>
    <w:basedOn w:val="a"/>
    <w:next w:val="a"/>
    <w:rsid w:val="00A7152A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afd">
    <w:name w:val="Цветовое выделение для Нормальный"/>
    <w:rsid w:val="00A7152A"/>
  </w:style>
  <w:style w:type="paragraph" w:customStyle="1" w:styleId="ConsPlusCell">
    <w:name w:val="ConsPlusCell"/>
    <w:rsid w:val="00C77D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e">
    <w:name w:val="Цветовое выделение"/>
    <w:rsid w:val="000E7C64"/>
    <w:rPr>
      <w:color w:val="0000FF"/>
    </w:rPr>
  </w:style>
  <w:style w:type="paragraph" w:customStyle="1" w:styleId="aff">
    <w:name w:val="Центрированный (таблица)"/>
    <w:basedOn w:val="afb"/>
    <w:next w:val="a"/>
    <w:rsid w:val="000E7C64"/>
    <w:pPr>
      <w:jc w:val="center"/>
    </w:pPr>
  </w:style>
  <w:style w:type="paragraph" w:customStyle="1" w:styleId="aff0">
    <w:name w:val="Информация об изменениях документа"/>
    <w:basedOn w:val="a"/>
    <w:next w:val="a"/>
    <w:uiPriority w:val="99"/>
    <w:rsid w:val="000E7C64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hd w:val="clear" w:color="auto" w:fill="F0F0F0"/>
    </w:rPr>
  </w:style>
  <w:style w:type="character" w:customStyle="1" w:styleId="33">
    <w:name w:val="Заголовок №3_"/>
    <w:basedOn w:val="a0"/>
    <w:link w:val="34"/>
    <w:rsid w:val="00312F6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4">
    <w:name w:val="Основной текст (2) + Полужирный"/>
    <w:basedOn w:val="21"/>
    <w:rsid w:val="00312F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Полужирный;Курсив"/>
    <w:basedOn w:val="21"/>
    <w:rsid w:val="00312F6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1">
    <w:name w:val="Основной текст (6)_"/>
    <w:basedOn w:val="a0"/>
    <w:link w:val="62"/>
    <w:rsid w:val="00312F6A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2Exact">
    <w:name w:val="Основной текст (2) Exact"/>
    <w:basedOn w:val="a0"/>
    <w:rsid w:val="00312F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ff1">
    <w:name w:val="Подпись к таблице_"/>
    <w:basedOn w:val="a0"/>
    <w:link w:val="aff2"/>
    <w:rsid w:val="00312F6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0pt">
    <w:name w:val="Основной текст (2) + 10 pt"/>
    <w:basedOn w:val="21"/>
    <w:rsid w:val="00312F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5pt">
    <w:name w:val="Основной текст (2) + 9;5 pt;Курсив"/>
    <w:basedOn w:val="21"/>
    <w:rsid w:val="00312F6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71">
    <w:name w:val="Основной текст (7)_"/>
    <w:basedOn w:val="a0"/>
    <w:link w:val="72"/>
    <w:rsid w:val="00312F6A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9Exact">
    <w:name w:val="Основной текст (9) Exact"/>
    <w:basedOn w:val="a0"/>
    <w:link w:val="9"/>
    <w:rsid w:val="00312F6A"/>
    <w:rPr>
      <w:rFonts w:ascii="Times New Roman" w:eastAsia="Times New Roman" w:hAnsi="Times New Roman" w:cs="Times New Roman"/>
      <w:sz w:val="58"/>
      <w:szCs w:val="58"/>
      <w:shd w:val="clear" w:color="auto" w:fill="FFFFFF"/>
    </w:rPr>
  </w:style>
  <w:style w:type="character" w:customStyle="1" w:styleId="10Exact">
    <w:name w:val="Основной текст (10) Exact"/>
    <w:basedOn w:val="a0"/>
    <w:rsid w:val="00312F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6">
    <w:name w:val="Заголовок №2_"/>
    <w:basedOn w:val="a0"/>
    <w:link w:val="27"/>
    <w:rsid w:val="00312F6A"/>
    <w:rPr>
      <w:rFonts w:ascii="Palatino Linotype" w:eastAsia="Palatino Linotype" w:hAnsi="Palatino Linotype" w:cs="Palatino Linotype"/>
      <w:sz w:val="34"/>
      <w:szCs w:val="34"/>
      <w:shd w:val="clear" w:color="auto" w:fill="FFFFFF"/>
    </w:rPr>
  </w:style>
  <w:style w:type="character" w:customStyle="1" w:styleId="2TimesNewRoman12pt">
    <w:name w:val="Заголовок №2 + Times New Roman;12 pt"/>
    <w:basedOn w:val="26"/>
    <w:rsid w:val="00312F6A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312F6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1Exact">
    <w:name w:val="Основной текст (11) Exact"/>
    <w:basedOn w:val="a0"/>
    <w:rsid w:val="00312F6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110">
    <w:name w:val="Основной текст (11)_"/>
    <w:basedOn w:val="a0"/>
    <w:link w:val="112"/>
    <w:rsid w:val="00312F6A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512pt">
    <w:name w:val="Основной текст (5) + 12 pt;Полужирный"/>
    <w:basedOn w:val="51"/>
    <w:rsid w:val="00312F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9pt">
    <w:name w:val="Основной текст (5) + 9 pt;Курсив"/>
    <w:basedOn w:val="51"/>
    <w:rsid w:val="00312F6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712pt">
    <w:name w:val="Основной текст (7) + 12 pt;Полужирный"/>
    <w:basedOn w:val="71"/>
    <w:rsid w:val="00312F6A"/>
    <w:rPr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120">
    <w:name w:val="Основной текст (12)_"/>
    <w:basedOn w:val="a0"/>
    <w:link w:val="121"/>
    <w:rsid w:val="00312F6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3Exact">
    <w:name w:val="Заголовок №3 Exact"/>
    <w:basedOn w:val="a0"/>
    <w:rsid w:val="00312F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Exact">
    <w:name w:val="Основной текст (6) Exact"/>
    <w:basedOn w:val="a0"/>
    <w:rsid w:val="00312F6A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paragraph" w:customStyle="1" w:styleId="34">
    <w:name w:val="Заголовок №3"/>
    <w:basedOn w:val="a"/>
    <w:link w:val="33"/>
    <w:rsid w:val="00312F6A"/>
    <w:pPr>
      <w:widowControl w:val="0"/>
      <w:shd w:val="clear" w:color="auto" w:fill="FFFFFF"/>
      <w:spacing w:before="420" w:after="60" w:line="0" w:lineRule="atLeast"/>
      <w:jc w:val="both"/>
      <w:outlineLvl w:val="2"/>
    </w:pPr>
    <w:rPr>
      <w:b/>
      <w:bCs/>
      <w:sz w:val="22"/>
      <w:szCs w:val="22"/>
      <w:lang w:eastAsia="en-US"/>
    </w:rPr>
  </w:style>
  <w:style w:type="paragraph" w:customStyle="1" w:styleId="62">
    <w:name w:val="Основной текст (6)"/>
    <w:basedOn w:val="a"/>
    <w:link w:val="61"/>
    <w:rsid w:val="00312F6A"/>
    <w:pPr>
      <w:widowControl w:val="0"/>
      <w:shd w:val="clear" w:color="auto" w:fill="FFFFFF"/>
      <w:spacing w:after="240" w:line="278" w:lineRule="exact"/>
      <w:ind w:firstLine="560"/>
      <w:jc w:val="both"/>
    </w:pPr>
    <w:rPr>
      <w:b/>
      <w:bCs/>
      <w:i/>
      <w:iCs/>
      <w:sz w:val="22"/>
      <w:szCs w:val="22"/>
      <w:lang w:eastAsia="en-US"/>
    </w:rPr>
  </w:style>
  <w:style w:type="paragraph" w:customStyle="1" w:styleId="aff2">
    <w:name w:val="Подпись к таблице"/>
    <w:basedOn w:val="a"/>
    <w:link w:val="aff1"/>
    <w:rsid w:val="00312F6A"/>
    <w:pPr>
      <w:widowControl w:val="0"/>
      <w:shd w:val="clear" w:color="auto" w:fill="FFFFFF"/>
      <w:spacing w:line="0" w:lineRule="atLeast"/>
    </w:pPr>
    <w:rPr>
      <w:b/>
      <w:bCs/>
      <w:sz w:val="22"/>
      <w:szCs w:val="22"/>
      <w:lang w:eastAsia="en-US"/>
    </w:rPr>
  </w:style>
  <w:style w:type="paragraph" w:customStyle="1" w:styleId="72">
    <w:name w:val="Основной текст (7)"/>
    <w:basedOn w:val="a"/>
    <w:link w:val="71"/>
    <w:rsid w:val="00312F6A"/>
    <w:pPr>
      <w:widowControl w:val="0"/>
      <w:shd w:val="clear" w:color="auto" w:fill="FFFFFF"/>
      <w:spacing w:before="300" w:after="480" w:line="0" w:lineRule="atLeast"/>
    </w:pPr>
    <w:rPr>
      <w:i/>
      <w:iCs/>
      <w:sz w:val="19"/>
      <w:szCs w:val="19"/>
      <w:lang w:eastAsia="en-US"/>
    </w:rPr>
  </w:style>
  <w:style w:type="paragraph" w:customStyle="1" w:styleId="9">
    <w:name w:val="Основной текст (9)"/>
    <w:basedOn w:val="a"/>
    <w:link w:val="9Exact"/>
    <w:rsid w:val="00312F6A"/>
    <w:pPr>
      <w:widowControl w:val="0"/>
      <w:shd w:val="clear" w:color="auto" w:fill="FFFFFF"/>
      <w:spacing w:line="0" w:lineRule="atLeast"/>
    </w:pPr>
    <w:rPr>
      <w:sz w:val="58"/>
      <w:szCs w:val="58"/>
      <w:lang w:eastAsia="en-US"/>
    </w:rPr>
  </w:style>
  <w:style w:type="paragraph" w:customStyle="1" w:styleId="101">
    <w:name w:val="Основной текст (10)"/>
    <w:basedOn w:val="a"/>
    <w:link w:val="100"/>
    <w:rsid w:val="00312F6A"/>
    <w:pPr>
      <w:widowControl w:val="0"/>
      <w:shd w:val="clear" w:color="auto" w:fill="FFFFFF"/>
      <w:spacing w:before="480" w:after="60" w:line="0" w:lineRule="atLeast"/>
      <w:jc w:val="both"/>
    </w:pPr>
    <w:rPr>
      <w:sz w:val="20"/>
      <w:szCs w:val="20"/>
      <w:lang w:eastAsia="en-US"/>
    </w:rPr>
  </w:style>
  <w:style w:type="paragraph" w:customStyle="1" w:styleId="27">
    <w:name w:val="Заголовок №2"/>
    <w:basedOn w:val="a"/>
    <w:link w:val="26"/>
    <w:rsid w:val="00312F6A"/>
    <w:pPr>
      <w:widowControl w:val="0"/>
      <w:shd w:val="clear" w:color="auto" w:fill="FFFFFF"/>
      <w:spacing w:line="0" w:lineRule="atLeast"/>
      <w:ind w:firstLine="780"/>
      <w:jc w:val="both"/>
      <w:outlineLvl w:val="1"/>
    </w:pPr>
    <w:rPr>
      <w:rFonts w:ascii="Palatino Linotype" w:eastAsia="Palatino Linotype" w:hAnsi="Palatino Linotype" w:cs="Palatino Linotype"/>
      <w:sz w:val="34"/>
      <w:szCs w:val="34"/>
      <w:lang w:eastAsia="en-US"/>
    </w:rPr>
  </w:style>
  <w:style w:type="paragraph" w:customStyle="1" w:styleId="112">
    <w:name w:val="Основной текст (11)"/>
    <w:basedOn w:val="a"/>
    <w:link w:val="110"/>
    <w:rsid w:val="00312F6A"/>
    <w:pPr>
      <w:widowControl w:val="0"/>
      <w:shd w:val="clear" w:color="auto" w:fill="FFFFFF"/>
      <w:spacing w:before="420" w:after="60" w:line="245" w:lineRule="exact"/>
      <w:jc w:val="both"/>
    </w:pPr>
    <w:rPr>
      <w:i/>
      <w:iCs/>
      <w:sz w:val="18"/>
      <w:szCs w:val="18"/>
      <w:lang w:eastAsia="en-US"/>
    </w:rPr>
  </w:style>
  <w:style w:type="paragraph" w:customStyle="1" w:styleId="121">
    <w:name w:val="Основной текст (12)"/>
    <w:basedOn w:val="a"/>
    <w:link w:val="120"/>
    <w:rsid w:val="00312F6A"/>
    <w:pPr>
      <w:widowControl w:val="0"/>
      <w:shd w:val="clear" w:color="auto" w:fill="FFFFFF"/>
      <w:spacing w:before="60" w:after="360" w:line="0" w:lineRule="atLeast"/>
      <w:jc w:val="both"/>
    </w:pPr>
    <w:rPr>
      <w:sz w:val="16"/>
      <w:szCs w:val="16"/>
      <w:lang w:eastAsia="en-US"/>
    </w:rPr>
  </w:style>
  <w:style w:type="paragraph" w:customStyle="1" w:styleId="aff3">
    <w:name w:val="Содержимое врезки"/>
    <w:basedOn w:val="aa"/>
    <w:rsid w:val="00871578"/>
    <w:pPr>
      <w:widowControl/>
      <w:spacing w:line="100" w:lineRule="atLeast"/>
    </w:pPr>
    <w:rPr>
      <w:rFonts w:eastAsia="Times New Roman" w:cs="Times New Roman"/>
      <w:kern w:val="0"/>
      <w:lang w:val="ru-RU" w:eastAsia="ru-RU" w:bidi="ar-SA"/>
    </w:rPr>
  </w:style>
  <w:style w:type="character" w:customStyle="1" w:styleId="20">
    <w:name w:val="Заголовок 2 Знак"/>
    <w:basedOn w:val="a0"/>
    <w:link w:val="2"/>
    <w:rsid w:val="00C0790C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rsid w:val="00C0790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C0790C"/>
    <w:rPr>
      <w:rFonts w:ascii="Calibri" w:eastAsia="Times New Roman" w:hAnsi="Calibri" w:cs="Times New Roman"/>
      <w:sz w:val="24"/>
      <w:szCs w:val="24"/>
      <w:lang w:val="en-US"/>
    </w:rPr>
  </w:style>
  <w:style w:type="paragraph" w:styleId="aff4">
    <w:name w:val="Title"/>
    <w:basedOn w:val="a"/>
    <w:link w:val="aff5"/>
    <w:qFormat/>
    <w:rsid w:val="00C0790C"/>
    <w:pPr>
      <w:jc w:val="center"/>
    </w:pPr>
    <w:rPr>
      <w:b/>
      <w:sz w:val="28"/>
    </w:rPr>
  </w:style>
  <w:style w:type="character" w:customStyle="1" w:styleId="aff5">
    <w:name w:val="Название Знак"/>
    <w:basedOn w:val="a0"/>
    <w:link w:val="aff4"/>
    <w:rsid w:val="00C0790C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ff6">
    <w:name w:val="Body Text Indent"/>
    <w:basedOn w:val="a"/>
    <w:link w:val="aff7"/>
    <w:rsid w:val="00C0790C"/>
    <w:pPr>
      <w:ind w:firstLine="720"/>
      <w:jc w:val="both"/>
    </w:pPr>
    <w:rPr>
      <w:sz w:val="28"/>
    </w:rPr>
  </w:style>
  <w:style w:type="character" w:customStyle="1" w:styleId="aff7">
    <w:name w:val="Основной текст с отступом Знак"/>
    <w:basedOn w:val="a0"/>
    <w:link w:val="aff6"/>
    <w:rsid w:val="00C0790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8">
    <w:name w:val="footnote text"/>
    <w:basedOn w:val="a"/>
    <w:link w:val="aff9"/>
    <w:semiHidden/>
    <w:rsid w:val="00C0790C"/>
    <w:rPr>
      <w:sz w:val="20"/>
      <w:szCs w:val="20"/>
    </w:rPr>
  </w:style>
  <w:style w:type="character" w:customStyle="1" w:styleId="aff9">
    <w:name w:val="Текст сноски Знак"/>
    <w:basedOn w:val="a0"/>
    <w:link w:val="aff8"/>
    <w:semiHidden/>
    <w:rsid w:val="00C0790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a">
    <w:name w:val="footnote reference"/>
    <w:semiHidden/>
    <w:rsid w:val="00C0790C"/>
    <w:rPr>
      <w:vertAlign w:val="superscript"/>
    </w:rPr>
  </w:style>
  <w:style w:type="paragraph" w:customStyle="1" w:styleId="18">
    <w:name w:val="Абзац списка1"/>
    <w:basedOn w:val="a"/>
    <w:rsid w:val="00C0790C"/>
    <w:pPr>
      <w:ind w:left="708"/>
    </w:pPr>
    <w:rPr>
      <w:rFonts w:eastAsia="PMingLiU"/>
    </w:rPr>
  </w:style>
  <w:style w:type="paragraph" w:styleId="35">
    <w:name w:val="Body Text Indent 3"/>
    <w:basedOn w:val="a"/>
    <w:link w:val="36"/>
    <w:rsid w:val="00C0790C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rsid w:val="00C0790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9">
    <w:name w:val="Обычный1"/>
    <w:rsid w:val="00C0790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b">
    <w:name w:val="Знак Знак Знак Знак Знак Знак Знак Знак Знак Знак"/>
    <w:basedOn w:val="a"/>
    <w:rsid w:val="00C0790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B457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457A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a">
    <w:name w:val="Строгий1"/>
    <w:basedOn w:val="a0"/>
    <w:rsid w:val="00B80A40"/>
    <w:rPr>
      <w:b/>
      <w:bCs/>
    </w:rPr>
  </w:style>
  <w:style w:type="paragraph" w:customStyle="1" w:styleId="28">
    <w:name w:val="Без интервала2"/>
    <w:rsid w:val="00B80A4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28">
    <w:name w:val="p28"/>
    <w:basedOn w:val="a"/>
    <w:rsid w:val="003D2F91"/>
    <w:pPr>
      <w:spacing w:before="100" w:beforeAutospacing="1" w:after="100" w:afterAutospacing="1"/>
    </w:pPr>
  </w:style>
  <w:style w:type="character" w:customStyle="1" w:styleId="s3">
    <w:name w:val="s3"/>
    <w:basedOn w:val="a0"/>
    <w:rsid w:val="003D2F91"/>
  </w:style>
  <w:style w:type="paragraph" w:customStyle="1" w:styleId="p36">
    <w:name w:val="p36"/>
    <w:basedOn w:val="a"/>
    <w:rsid w:val="003D2F91"/>
    <w:pPr>
      <w:spacing w:before="100" w:beforeAutospacing="1" w:after="100" w:afterAutospacing="1"/>
    </w:pPr>
  </w:style>
  <w:style w:type="character" w:customStyle="1" w:styleId="s2">
    <w:name w:val="s2"/>
    <w:basedOn w:val="a0"/>
    <w:rsid w:val="003D2F91"/>
  </w:style>
  <w:style w:type="character" w:customStyle="1" w:styleId="50">
    <w:name w:val="Заголовок 5 Знак"/>
    <w:basedOn w:val="a0"/>
    <w:link w:val="5"/>
    <w:uiPriority w:val="9"/>
    <w:rsid w:val="00405957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p25">
    <w:name w:val="p25"/>
    <w:basedOn w:val="a"/>
    <w:rsid w:val="00405957"/>
    <w:pPr>
      <w:spacing w:before="100" w:beforeAutospacing="1" w:after="100" w:afterAutospacing="1"/>
    </w:pPr>
  </w:style>
  <w:style w:type="character" w:customStyle="1" w:styleId="s1">
    <w:name w:val="s1"/>
    <w:basedOn w:val="a0"/>
    <w:rsid w:val="00405957"/>
    <w:rPr>
      <w:rFonts w:cs="Times New Roman"/>
    </w:rPr>
  </w:style>
  <w:style w:type="paragraph" w:customStyle="1" w:styleId="p31">
    <w:name w:val="p31"/>
    <w:basedOn w:val="a"/>
    <w:rsid w:val="00405957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405957"/>
  </w:style>
  <w:style w:type="character" w:customStyle="1" w:styleId="60">
    <w:name w:val="Заголовок 6 Знак"/>
    <w:basedOn w:val="a0"/>
    <w:link w:val="6"/>
    <w:uiPriority w:val="9"/>
    <w:semiHidden/>
    <w:rsid w:val="00F34B7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1b">
    <w:name w:val="1"/>
    <w:basedOn w:val="Standard"/>
    <w:rsid w:val="00F34B73"/>
    <w:pPr>
      <w:autoSpaceDN/>
      <w:spacing w:before="100" w:after="100" w:line="240" w:lineRule="auto"/>
    </w:pPr>
    <w:rPr>
      <w:rFonts w:ascii="Times New Roman" w:hAnsi="Times New Roman" w:cs="Times New Roman"/>
      <w:kern w:val="1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uiPriority w:val="99"/>
    <w:locked/>
    <w:rsid w:val="001423E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0">
    <w:name w:val="s_1"/>
    <w:basedOn w:val="a"/>
    <w:rsid w:val="00CA5BDD"/>
    <w:pPr>
      <w:suppressAutoHyphens/>
      <w:spacing w:before="100" w:after="100" w:line="276" w:lineRule="auto"/>
    </w:pPr>
    <w:rPr>
      <w:rFonts w:ascii="Calibri" w:eastAsia="SimSun" w:hAnsi="Calibri" w:cs="Calibri"/>
      <w:kern w:val="1"/>
      <w:lang w:bidi="hi-IN"/>
    </w:rPr>
  </w:style>
  <w:style w:type="paragraph" w:customStyle="1" w:styleId="indent1s1">
    <w:name w:val="indent_1 s_1"/>
    <w:basedOn w:val="a"/>
    <w:rsid w:val="00CA5BDD"/>
    <w:pPr>
      <w:suppressAutoHyphens/>
      <w:spacing w:before="100" w:after="100" w:line="276" w:lineRule="auto"/>
    </w:pPr>
    <w:rPr>
      <w:rFonts w:ascii="Calibri" w:eastAsia="SimSun" w:hAnsi="Calibri" w:cs="Calibri"/>
      <w:kern w:val="1"/>
      <w:lang w:bidi="hi-IN"/>
    </w:rPr>
  </w:style>
  <w:style w:type="paragraph" w:customStyle="1" w:styleId="s16">
    <w:name w:val="s_16"/>
    <w:basedOn w:val="a"/>
    <w:rsid w:val="00CA5BDD"/>
    <w:pPr>
      <w:suppressAutoHyphens/>
      <w:spacing w:before="100" w:after="100" w:line="276" w:lineRule="auto"/>
    </w:pPr>
    <w:rPr>
      <w:rFonts w:ascii="Calibri" w:eastAsia="SimSun" w:hAnsi="Calibri" w:cs="Calibri"/>
      <w:kern w:val="1"/>
      <w:lang w:bidi="hi-IN"/>
    </w:rPr>
  </w:style>
  <w:style w:type="paragraph" w:customStyle="1" w:styleId="s5">
    <w:name w:val="s_5"/>
    <w:basedOn w:val="a"/>
    <w:rsid w:val="00CA5BDD"/>
    <w:pPr>
      <w:suppressAutoHyphens/>
      <w:spacing w:before="100" w:after="100" w:line="276" w:lineRule="auto"/>
    </w:pPr>
    <w:rPr>
      <w:rFonts w:ascii="Calibri" w:eastAsia="SimSun" w:hAnsi="Calibri" w:cs="Calibri"/>
      <w:kern w:val="1"/>
      <w:lang w:bidi="hi-IN"/>
    </w:rPr>
  </w:style>
  <w:style w:type="paragraph" w:customStyle="1" w:styleId="29">
    <w:name w:val="Абзац списка2"/>
    <w:basedOn w:val="a"/>
    <w:rsid w:val="00D10005"/>
    <w:pPr>
      <w:suppressAutoHyphens/>
      <w:spacing w:line="100" w:lineRule="atLeast"/>
      <w:ind w:left="112" w:right="108" w:firstLine="567"/>
      <w:jc w:val="both"/>
    </w:pPr>
    <w:rPr>
      <w:kern w:val="1"/>
      <w:sz w:val="22"/>
      <w:szCs w:val="22"/>
      <w:lang w:val="en-US" w:eastAsia="ar-SA"/>
    </w:rPr>
  </w:style>
  <w:style w:type="character" w:customStyle="1" w:styleId="affc">
    <w:name w:val="Основной текст + Курсив"/>
    <w:basedOn w:val="af4"/>
    <w:rsid w:val="001D6672"/>
    <w:rPr>
      <w:b w:val="0"/>
      <w:bCs w:val="0"/>
      <w:i/>
      <w:iCs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5135pt">
    <w:name w:val="Основной текст (5) + 13;5 pt"/>
    <w:basedOn w:val="51"/>
    <w:rsid w:val="001D66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</w:rPr>
  </w:style>
  <w:style w:type="paragraph" w:styleId="affd">
    <w:name w:val="List Paragraph"/>
    <w:basedOn w:val="a"/>
    <w:uiPriority w:val="34"/>
    <w:qFormat/>
    <w:rsid w:val="00A1120A"/>
    <w:pPr>
      <w:widowControl w:val="0"/>
      <w:suppressAutoHyphens/>
      <w:ind w:left="720"/>
      <w:contextualSpacing/>
    </w:pPr>
  </w:style>
  <w:style w:type="character" w:styleId="affe">
    <w:name w:val="Emphasis"/>
    <w:uiPriority w:val="20"/>
    <w:qFormat/>
    <w:rsid w:val="001C6981"/>
    <w:rPr>
      <w:i/>
      <w:iCs/>
    </w:rPr>
  </w:style>
  <w:style w:type="paragraph" w:customStyle="1" w:styleId="formattext">
    <w:name w:val="formattext"/>
    <w:basedOn w:val="a"/>
    <w:rsid w:val="005F4FEA"/>
    <w:pPr>
      <w:suppressAutoHyphens/>
      <w:spacing w:before="280" w:after="280"/>
    </w:pPr>
    <w:rPr>
      <w:sz w:val="20"/>
      <w:szCs w:val="20"/>
      <w:lang w:val="en-US" w:eastAsia="zh-CN"/>
    </w:rPr>
  </w:style>
  <w:style w:type="paragraph" w:customStyle="1" w:styleId="headertext">
    <w:name w:val="headertext"/>
    <w:basedOn w:val="a"/>
    <w:rsid w:val="004022B8"/>
    <w:pPr>
      <w:suppressAutoHyphens/>
      <w:spacing w:before="280" w:after="280"/>
    </w:pPr>
    <w:rPr>
      <w:sz w:val="20"/>
      <w:szCs w:val="20"/>
      <w:lang w:val="en-US" w:eastAsia="zh-CN"/>
    </w:rPr>
  </w:style>
  <w:style w:type="paragraph" w:customStyle="1" w:styleId="TableContents">
    <w:name w:val="Table Contents"/>
    <w:basedOn w:val="a"/>
    <w:uiPriority w:val="99"/>
    <w:rsid w:val="005E38C9"/>
    <w:pPr>
      <w:widowControl w:val="0"/>
      <w:suppressAutoHyphens/>
    </w:pPr>
    <w:rPr>
      <w:kern w:val="16"/>
      <w:lang w:eastAsia="zh-CN"/>
    </w:rPr>
  </w:style>
  <w:style w:type="paragraph" w:customStyle="1" w:styleId="Textbody">
    <w:name w:val="Text body"/>
    <w:basedOn w:val="a"/>
    <w:uiPriority w:val="99"/>
    <w:rsid w:val="005E38C9"/>
    <w:pPr>
      <w:widowControl w:val="0"/>
      <w:suppressAutoHyphens/>
      <w:spacing w:after="120"/>
    </w:pPr>
    <w:rPr>
      <w:kern w:val="16"/>
      <w:lang w:eastAsia="zh-CN"/>
    </w:rPr>
  </w:style>
  <w:style w:type="paragraph" w:customStyle="1" w:styleId="Heading11">
    <w:name w:val="Heading 11"/>
    <w:basedOn w:val="Standard"/>
    <w:uiPriority w:val="99"/>
    <w:rsid w:val="005E38C9"/>
    <w:pPr>
      <w:widowControl w:val="0"/>
      <w:autoSpaceDN/>
      <w:spacing w:before="480" w:after="120"/>
      <w:textAlignment w:val="auto"/>
    </w:pPr>
    <w:rPr>
      <w:rFonts w:ascii="Arial" w:eastAsia="Times New Roman" w:hAnsi="Arial" w:cs="Arial"/>
      <w:b/>
      <w:bCs/>
      <w:color w:val="000000"/>
      <w:kern w:val="0"/>
      <w:sz w:val="36"/>
      <w:szCs w:val="36"/>
    </w:rPr>
  </w:style>
  <w:style w:type="paragraph" w:customStyle="1" w:styleId="Heading21">
    <w:name w:val="Heading 21"/>
    <w:basedOn w:val="Standard"/>
    <w:uiPriority w:val="99"/>
    <w:rsid w:val="001A2005"/>
    <w:pPr>
      <w:widowControl w:val="0"/>
      <w:autoSpaceDN/>
      <w:spacing w:before="360" w:after="80"/>
      <w:textAlignment w:val="auto"/>
    </w:pPr>
    <w:rPr>
      <w:rFonts w:ascii="Arial" w:eastAsia="Times New Roman" w:hAnsi="Arial" w:cs="Arial"/>
      <w:b/>
      <w:bCs/>
      <w:color w:val="000000"/>
      <w:kern w:val="0"/>
      <w:sz w:val="28"/>
      <w:szCs w:val="28"/>
    </w:rPr>
  </w:style>
  <w:style w:type="paragraph" w:customStyle="1" w:styleId="p3">
    <w:name w:val="p3"/>
    <w:basedOn w:val="a"/>
    <w:rsid w:val="003703CC"/>
    <w:pPr>
      <w:spacing w:before="100" w:beforeAutospacing="1" w:after="100" w:afterAutospacing="1"/>
    </w:pPr>
  </w:style>
  <w:style w:type="paragraph" w:customStyle="1" w:styleId="2-">
    <w:name w:val="Рег. Заголовок 2-го уровня регламента"/>
    <w:basedOn w:val="ConsPlusNormal"/>
    <w:qFormat/>
    <w:rsid w:val="002F1F33"/>
    <w:pPr>
      <w:numPr>
        <w:numId w:val="46"/>
      </w:numPr>
      <w:spacing w:before="360" w:after="240"/>
      <w:jc w:val="center"/>
      <w:outlineLvl w:val="1"/>
    </w:pPr>
    <w:rPr>
      <w:rFonts w:ascii="Times New Roman" w:eastAsia="Calibri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qFormat/>
    <w:rsid w:val="002F1F33"/>
    <w:pPr>
      <w:numPr>
        <w:ilvl w:val="2"/>
        <w:numId w:val="46"/>
      </w:numPr>
      <w:spacing w:line="276" w:lineRule="auto"/>
      <w:ind w:left="1145"/>
      <w:jc w:val="both"/>
    </w:pPr>
    <w:rPr>
      <w:rFonts w:eastAsia="Calibri"/>
      <w:sz w:val="28"/>
      <w:szCs w:val="28"/>
      <w:lang w:eastAsia="en-US"/>
    </w:rPr>
  </w:style>
  <w:style w:type="paragraph" w:customStyle="1" w:styleId="11">
    <w:name w:val="Рег. Основной текст уровнеь 1.1 (базовый)"/>
    <w:basedOn w:val="ConsPlusNormal"/>
    <w:qFormat/>
    <w:rsid w:val="002F1F33"/>
    <w:pPr>
      <w:numPr>
        <w:ilvl w:val="1"/>
        <w:numId w:val="46"/>
      </w:numPr>
      <w:spacing w:line="276" w:lineRule="auto"/>
      <w:ind w:left="3131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1111">
    <w:name w:val="1.1.1.1"/>
    <w:basedOn w:val="41"/>
    <w:link w:val="11110"/>
    <w:qFormat/>
    <w:rsid w:val="002F1F33"/>
    <w:pPr>
      <w:spacing w:after="200"/>
      <w:ind w:left="1429"/>
    </w:pPr>
    <w:rPr>
      <w:rFonts w:eastAsia="Calibri"/>
      <w:szCs w:val="22"/>
      <w:lang w:eastAsia="en-US"/>
    </w:rPr>
  </w:style>
  <w:style w:type="character" w:customStyle="1" w:styleId="11110">
    <w:name w:val="1.1.1.1 Знак"/>
    <w:basedOn w:val="a0"/>
    <w:link w:val="1111"/>
    <w:rsid w:val="002F1F33"/>
    <w:rPr>
      <w:rFonts w:ascii="Times New Roman" w:eastAsia="Calibri" w:hAnsi="Times New Roman" w:cs="Times New Roman"/>
      <w:sz w:val="24"/>
    </w:rPr>
  </w:style>
  <w:style w:type="paragraph" w:styleId="41">
    <w:name w:val="List Number 4"/>
    <w:basedOn w:val="a"/>
    <w:uiPriority w:val="99"/>
    <w:semiHidden/>
    <w:unhideWhenUsed/>
    <w:rsid w:val="002F1F33"/>
    <w:pPr>
      <w:ind w:left="720" w:hanging="360"/>
      <w:contextualSpacing/>
    </w:pPr>
  </w:style>
  <w:style w:type="paragraph" w:customStyle="1" w:styleId="printj">
    <w:name w:val="printj"/>
    <w:basedOn w:val="a"/>
    <w:rsid w:val="00761A54"/>
    <w:pPr>
      <w:spacing w:before="144" w:after="288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946</Words>
  <Characters>5398</Characters>
  <Application>Microsoft Office Word</Application>
  <DocSecurity>0</DocSecurity>
  <Lines>44</Lines>
  <Paragraphs>12</Paragraphs>
  <ScaleCrop>false</ScaleCrop>
  <Company>Microsoft</Company>
  <LinksUpToDate>false</LinksUpToDate>
  <CharactersWithSpaces>6332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157</cp:revision>
  <dcterms:created xsi:type="dcterms:W3CDTF">2018-03-14T06:37:00Z</dcterms:created>
  <dcterms:modified xsi:type="dcterms:W3CDTF">2023-12-05T07:41:00Z</dcterms:modified>
</cp:coreProperties>
</file>