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4DBA" w:rsidRPr="00D02BED" w:rsidRDefault="00D04DBA" w:rsidP="00D04DBA">
      <w:pPr>
        <w:autoSpaceDE w:val="0"/>
        <w:autoSpaceDN w:val="0"/>
        <w:adjustRightInd w:val="0"/>
        <w:ind w:left="4820" w:right="-1"/>
        <w:rPr>
          <w:sz w:val="28"/>
          <w:szCs w:val="28"/>
          <w:lang w:eastAsia="ar-SA"/>
        </w:rPr>
      </w:pPr>
      <w:r w:rsidRPr="00D02BED">
        <w:rPr>
          <w:sz w:val="28"/>
          <w:szCs w:val="28"/>
          <w:lang w:eastAsia="ar-SA"/>
        </w:rPr>
        <w:t>Приложение №1</w:t>
      </w:r>
    </w:p>
    <w:p w:rsidR="00D04DBA" w:rsidRPr="00D02BED" w:rsidRDefault="00D04DBA" w:rsidP="00D04DBA">
      <w:pPr>
        <w:autoSpaceDE w:val="0"/>
        <w:autoSpaceDN w:val="0"/>
        <w:adjustRightInd w:val="0"/>
        <w:ind w:left="4820" w:right="-1"/>
        <w:jc w:val="both"/>
        <w:rPr>
          <w:sz w:val="28"/>
          <w:szCs w:val="28"/>
        </w:rPr>
      </w:pPr>
      <w:r w:rsidRPr="00D02BED">
        <w:rPr>
          <w:sz w:val="28"/>
          <w:szCs w:val="28"/>
          <w:lang w:eastAsia="ar-SA"/>
        </w:rPr>
        <w:t xml:space="preserve">к административному регламенту предоставления муниципальной услуги </w:t>
      </w:r>
      <w:r w:rsidRPr="00D02BED">
        <w:rPr>
          <w:sz w:val="28"/>
          <w:szCs w:val="28"/>
        </w:rPr>
        <w:t xml:space="preserve">«Предоставление информации об организации общедоступного и бесплатного дошкольного, начального общего, основного общего, среднего (полного) общего образования, а также дополнительного образования в общеобразовательных учреждениях» </w:t>
      </w:r>
    </w:p>
    <w:p w:rsidR="00D04DBA" w:rsidRDefault="00D04DBA" w:rsidP="00D04DBA">
      <w:pPr>
        <w:autoSpaceDE w:val="0"/>
        <w:autoSpaceDN w:val="0"/>
        <w:adjustRightInd w:val="0"/>
        <w:ind w:left="3969"/>
        <w:jc w:val="both"/>
      </w:pPr>
    </w:p>
    <w:p w:rsidR="00D04DBA" w:rsidRDefault="00D04DBA" w:rsidP="00D04DBA">
      <w:pPr>
        <w:autoSpaceDE w:val="0"/>
        <w:autoSpaceDN w:val="0"/>
        <w:adjustRightInd w:val="0"/>
        <w:ind w:left="3969"/>
        <w:jc w:val="both"/>
      </w:pPr>
    </w:p>
    <w:p w:rsidR="00D04DBA" w:rsidRDefault="00D04DBA" w:rsidP="00D04DBA">
      <w:pPr>
        <w:autoSpaceDE w:val="0"/>
        <w:autoSpaceDN w:val="0"/>
        <w:adjustRightInd w:val="0"/>
        <w:ind w:left="3969"/>
        <w:jc w:val="both"/>
      </w:pPr>
    </w:p>
    <w:p w:rsidR="00D04DBA" w:rsidRPr="00D02BED" w:rsidRDefault="00D04DBA" w:rsidP="00D04DBA">
      <w:pPr>
        <w:autoSpaceDE w:val="0"/>
        <w:autoSpaceDN w:val="0"/>
        <w:adjustRightInd w:val="0"/>
        <w:ind w:left="3969"/>
        <w:jc w:val="both"/>
        <w:rPr>
          <w:sz w:val="28"/>
          <w:szCs w:val="28"/>
        </w:rPr>
      </w:pPr>
      <w:r w:rsidRPr="00D02BED">
        <w:rPr>
          <w:sz w:val="28"/>
          <w:szCs w:val="28"/>
        </w:rPr>
        <w:t>__________________________________________</w:t>
      </w:r>
    </w:p>
    <w:p w:rsidR="00D04DBA" w:rsidRPr="00B2173D" w:rsidRDefault="00D04DBA" w:rsidP="00D04DBA">
      <w:pPr>
        <w:autoSpaceDE w:val="0"/>
        <w:autoSpaceDN w:val="0"/>
        <w:adjustRightInd w:val="0"/>
        <w:ind w:left="3969"/>
        <w:jc w:val="center"/>
        <w:rPr>
          <w:i/>
        </w:rPr>
      </w:pPr>
      <w:r w:rsidRPr="00D02BED">
        <w:rPr>
          <w:sz w:val="28"/>
          <w:szCs w:val="28"/>
        </w:rPr>
        <w:t>_________________________________________</w:t>
      </w:r>
      <w:r w:rsidRPr="00B2173D">
        <w:t xml:space="preserve"> </w:t>
      </w:r>
      <w:r w:rsidRPr="00B2173D">
        <w:rPr>
          <w:i/>
        </w:rPr>
        <w:t>(наименование Органа)</w:t>
      </w:r>
    </w:p>
    <w:p w:rsidR="00D04DBA" w:rsidRPr="00D02BED" w:rsidRDefault="00D04DBA" w:rsidP="00D04DBA">
      <w:pPr>
        <w:autoSpaceDE w:val="0"/>
        <w:autoSpaceDN w:val="0"/>
        <w:adjustRightInd w:val="0"/>
        <w:ind w:left="3969"/>
        <w:jc w:val="both"/>
        <w:rPr>
          <w:sz w:val="28"/>
          <w:szCs w:val="28"/>
        </w:rPr>
      </w:pPr>
      <w:r w:rsidRPr="00D02BED">
        <w:rPr>
          <w:sz w:val="28"/>
          <w:szCs w:val="28"/>
        </w:rPr>
        <w:t>от _________________________________________</w:t>
      </w:r>
    </w:p>
    <w:p w:rsidR="00D04DBA" w:rsidRPr="00B2173D" w:rsidRDefault="00D04DBA" w:rsidP="00D04DBA">
      <w:pPr>
        <w:autoSpaceDE w:val="0"/>
        <w:autoSpaceDN w:val="0"/>
        <w:adjustRightInd w:val="0"/>
        <w:ind w:left="3969"/>
        <w:jc w:val="center"/>
        <w:rPr>
          <w:i/>
        </w:rPr>
      </w:pPr>
      <w:r w:rsidRPr="00B2173D">
        <w:rPr>
          <w:i/>
        </w:rPr>
        <w:t>(Ф.И.О. заявителя)</w:t>
      </w:r>
    </w:p>
    <w:p w:rsidR="00D04DBA" w:rsidRPr="00D02BED" w:rsidRDefault="00D04DBA" w:rsidP="00D04DBA">
      <w:pPr>
        <w:autoSpaceDE w:val="0"/>
        <w:autoSpaceDN w:val="0"/>
        <w:adjustRightInd w:val="0"/>
        <w:ind w:left="3969"/>
        <w:jc w:val="both"/>
        <w:rPr>
          <w:sz w:val="28"/>
          <w:szCs w:val="28"/>
        </w:rPr>
      </w:pPr>
      <w:r w:rsidRPr="00D02BED">
        <w:rPr>
          <w:sz w:val="28"/>
          <w:szCs w:val="28"/>
        </w:rPr>
        <w:t>__________________________________________</w:t>
      </w:r>
    </w:p>
    <w:p w:rsidR="00D04DBA" w:rsidRPr="00D02BED" w:rsidRDefault="00D04DBA" w:rsidP="00D04DBA">
      <w:pPr>
        <w:autoSpaceDE w:val="0"/>
        <w:autoSpaceDN w:val="0"/>
        <w:adjustRightInd w:val="0"/>
        <w:ind w:left="3969"/>
        <w:jc w:val="both"/>
        <w:rPr>
          <w:sz w:val="28"/>
          <w:szCs w:val="28"/>
        </w:rPr>
      </w:pPr>
      <w:r w:rsidRPr="00D02BED">
        <w:rPr>
          <w:sz w:val="28"/>
          <w:szCs w:val="28"/>
        </w:rPr>
        <w:t>__________________________________________</w:t>
      </w:r>
    </w:p>
    <w:p w:rsidR="00D04DBA" w:rsidRPr="00D02BED" w:rsidRDefault="00D04DBA" w:rsidP="00D04DBA">
      <w:pPr>
        <w:autoSpaceDE w:val="0"/>
        <w:autoSpaceDN w:val="0"/>
        <w:adjustRightInd w:val="0"/>
        <w:ind w:left="3969"/>
        <w:jc w:val="both"/>
        <w:rPr>
          <w:sz w:val="28"/>
          <w:szCs w:val="28"/>
        </w:rPr>
      </w:pPr>
      <w:r w:rsidRPr="00D02BED">
        <w:rPr>
          <w:sz w:val="28"/>
          <w:szCs w:val="28"/>
        </w:rPr>
        <w:t>адрес: __________________________________________</w:t>
      </w:r>
    </w:p>
    <w:p w:rsidR="00D04DBA" w:rsidRPr="00D02BED" w:rsidRDefault="00D04DBA" w:rsidP="00D04DBA">
      <w:pPr>
        <w:autoSpaceDE w:val="0"/>
        <w:autoSpaceDN w:val="0"/>
        <w:adjustRightInd w:val="0"/>
        <w:ind w:left="3969"/>
        <w:jc w:val="both"/>
        <w:rPr>
          <w:sz w:val="28"/>
          <w:szCs w:val="28"/>
        </w:rPr>
      </w:pPr>
      <w:r w:rsidRPr="00D02BED">
        <w:rPr>
          <w:sz w:val="28"/>
          <w:szCs w:val="28"/>
        </w:rPr>
        <w:t>__________________________________________</w:t>
      </w:r>
    </w:p>
    <w:p w:rsidR="00D04DBA" w:rsidRPr="00D02BED" w:rsidRDefault="00D04DBA" w:rsidP="00D04DBA">
      <w:pPr>
        <w:autoSpaceDE w:val="0"/>
        <w:autoSpaceDN w:val="0"/>
        <w:adjustRightInd w:val="0"/>
        <w:ind w:left="3969"/>
        <w:jc w:val="both"/>
        <w:rPr>
          <w:sz w:val="28"/>
          <w:szCs w:val="28"/>
        </w:rPr>
      </w:pPr>
      <w:r w:rsidRPr="00D02BED">
        <w:rPr>
          <w:sz w:val="28"/>
          <w:szCs w:val="28"/>
        </w:rPr>
        <w:t>телефон: ___________________________________,</w:t>
      </w:r>
    </w:p>
    <w:p w:rsidR="00D04DBA" w:rsidRPr="00D02BED" w:rsidRDefault="00D04DBA" w:rsidP="00D04DBA">
      <w:pPr>
        <w:autoSpaceDE w:val="0"/>
        <w:autoSpaceDN w:val="0"/>
        <w:adjustRightInd w:val="0"/>
        <w:ind w:left="3969"/>
        <w:jc w:val="both"/>
        <w:rPr>
          <w:sz w:val="28"/>
          <w:szCs w:val="28"/>
        </w:rPr>
      </w:pPr>
      <w:r w:rsidRPr="00D02BED">
        <w:rPr>
          <w:sz w:val="28"/>
          <w:szCs w:val="28"/>
        </w:rPr>
        <w:t xml:space="preserve">адрес </w:t>
      </w:r>
      <w:proofErr w:type="spellStart"/>
      <w:r w:rsidRPr="00D02BED">
        <w:rPr>
          <w:sz w:val="28"/>
          <w:szCs w:val="28"/>
        </w:rPr>
        <w:t>эл</w:t>
      </w:r>
      <w:proofErr w:type="spellEnd"/>
      <w:r w:rsidRPr="00D02BED">
        <w:rPr>
          <w:sz w:val="28"/>
          <w:szCs w:val="28"/>
        </w:rPr>
        <w:t>. почты: _____________________________</w:t>
      </w:r>
    </w:p>
    <w:p w:rsidR="00D04DBA" w:rsidRPr="00D02BED" w:rsidRDefault="00D04DBA" w:rsidP="00D04DBA">
      <w:pPr>
        <w:autoSpaceDE w:val="0"/>
        <w:autoSpaceDN w:val="0"/>
        <w:adjustRightInd w:val="0"/>
        <w:ind w:left="3969"/>
        <w:jc w:val="both"/>
        <w:rPr>
          <w:sz w:val="28"/>
          <w:szCs w:val="28"/>
        </w:rPr>
      </w:pPr>
    </w:p>
    <w:p w:rsidR="00D04DBA" w:rsidRPr="00D02BED" w:rsidRDefault="00D04DBA" w:rsidP="00D04DBA">
      <w:pPr>
        <w:autoSpaceDE w:val="0"/>
        <w:autoSpaceDN w:val="0"/>
        <w:adjustRightInd w:val="0"/>
        <w:ind w:left="3969"/>
        <w:jc w:val="both"/>
        <w:rPr>
          <w:sz w:val="28"/>
          <w:szCs w:val="28"/>
        </w:rPr>
      </w:pPr>
      <w:r w:rsidRPr="00D02BED">
        <w:rPr>
          <w:sz w:val="28"/>
          <w:szCs w:val="28"/>
        </w:rPr>
        <w:t>в лице представителя (в случае представительства)</w:t>
      </w:r>
    </w:p>
    <w:p w:rsidR="00D04DBA" w:rsidRPr="00D02BED" w:rsidRDefault="00D04DBA" w:rsidP="00D04DBA">
      <w:pPr>
        <w:autoSpaceDE w:val="0"/>
        <w:autoSpaceDN w:val="0"/>
        <w:adjustRightInd w:val="0"/>
        <w:ind w:left="3969"/>
        <w:jc w:val="both"/>
        <w:rPr>
          <w:sz w:val="28"/>
          <w:szCs w:val="28"/>
        </w:rPr>
      </w:pPr>
      <w:r w:rsidRPr="00D02BED">
        <w:rPr>
          <w:sz w:val="28"/>
          <w:szCs w:val="28"/>
        </w:rPr>
        <w:t>__________________________________________,</w:t>
      </w:r>
    </w:p>
    <w:p w:rsidR="00D04DBA" w:rsidRPr="00B2173D" w:rsidRDefault="00D04DBA" w:rsidP="00D04DBA">
      <w:pPr>
        <w:autoSpaceDE w:val="0"/>
        <w:autoSpaceDN w:val="0"/>
        <w:adjustRightInd w:val="0"/>
        <w:ind w:left="3969"/>
        <w:jc w:val="center"/>
        <w:rPr>
          <w:i/>
        </w:rPr>
      </w:pPr>
      <w:r w:rsidRPr="00B2173D">
        <w:rPr>
          <w:i/>
        </w:rPr>
        <w:t>(Ф.И.О.)</w:t>
      </w:r>
    </w:p>
    <w:p w:rsidR="00D04DBA" w:rsidRPr="00D02BED" w:rsidRDefault="00D04DBA" w:rsidP="00D04DBA">
      <w:pPr>
        <w:autoSpaceDE w:val="0"/>
        <w:autoSpaceDN w:val="0"/>
        <w:adjustRightInd w:val="0"/>
        <w:ind w:left="3969"/>
        <w:jc w:val="both"/>
        <w:rPr>
          <w:sz w:val="28"/>
          <w:szCs w:val="28"/>
        </w:rPr>
      </w:pPr>
      <w:proofErr w:type="gramStart"/>
      <w:r w:rsidRPr="00D02BED">
        <w:rPr>
          <w:sz w:val="28"/>
          <w:szCs w:val="28"/>
        </w:rPr>
        <w:t>действующего</w:t>
      </w:r>
      <w:proofErr w:type="gramEnd"/>
      <w:r w:rsidRPr="00D02BED">
        <w:rPr>
          <w:sz w:val="28"/>
          <w:szCs w:val="28"/>
        </w:rPr>
        <w:t xml:space="preserve"> на основании __________________________________________</w:t>
      </w:r>
    </w:p>
    <w:p w:rsidR="00D04DBA" w:rsidRPr="00D02BED" w:rsidRDefault="00D04DBA" w:rsidP="00D04DBA">
      <w:pPr>
        <w:autoSpaceDE w:val="0"/>
        <w:autoSpaceDN w:val="0"/>
        <w:adjustRightInd w:val="0"/>
        <w:ind w:left="3969"/>
        <w:jc w:val="both"/>
        <w:rPr>
          <w:sz w:val="28"/>
          <w:szCs w:val="28"/>
        </w:rPr>
      </w:pPr>
      <w:r w:rsidRPr="00D02BED">
        <w:rPr>
          <w:sz w:val="28"/>
          <w:szCs w:val="28"/>
        </w:rPr>
        <w:t>__________________________________________,</w:t>
      </w:r>
    </w:p>
    <w:p w:rsidR="00D04DBA" w:rsidRPr="00B2173D" w:rsidRDefault="00D04DBA" w:rsidP="00D04DBA">
      <w:pPr>
        <w:autoSpaceDE w:val="0"/>
        <w:autoSpaceDN w:val="0"/>
        <w:adjustRightInd w:val="0"/>
        <w:ind w:left="3969"/>
        <w:jc w:val="center"/>
        <w:rPr>
          <w:i/>
        </w:rPr>
      </w:pPr>
      <w:r w:rsidRPr="00B2173D">
        <w:rPr>
          <w:i/>
        </w:rPr>
        <w:t>(реквизиты документа, подтверждающего полномочия)</w:t>
      </w:r>
    </w:p>
    <w:p w:rsidR="00D04DBA" w:rsidRPr="00B2173D" w:rsidRDefault="00D04DBA" w:rsidP="00D04DBA">
      <w:pPr>
        <w:autoSpaceDE w:val="0"/>
        <w:autoSpaceDN w:val="0"/>
        <w:adjustRightInd w:val="0"/>
        <w:ind w:left="4820"/>
        <w:jc w:val="both"/>
      </w:pPr>
    </w:p>
    <w:p w:rsidR="00D04DBA" w:rsidRPr="00D02BED" w:rsidRDefault="00D04DBA" w:rsidP="00D04DB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02BED">
        <w:rPr>
          <w:b/>
          <w:sz w:val="28"/>
          <w:szCs w:val="28"/>
        </w:rPr>
        <w:t>ЗАЯВЛЕНИЕ</w:t>
      </w:r>
    </w:p>
    <w:p w:rsidR="00D04DBA" w:rsidRPr="00D02BED" w:rsidRDefault="00D04DBA" w:rsidP="00D04DB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04DBA" w:rsidRPr="00D02BED" w:rsidRDefault="00D04DBA" w:rsidP="00D04DB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02BED">
        <w:rPr>
          <w:sz w:val="28"/>
          <w:szCs w:val="28"/>
        </w:rPr>
        <w:t>Прошу предоставить информацию о ___________________________________________________</w:t>
      </w:r>
    </w:p>
    <w:p w:rsidR="00D04DBA" w:rsidRPr="00D02BED" w:rsidRDefault="00D04DBA" w:rsidP="00D04DB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02BED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04DBA" w:rsidRPr="00D02BED" w:rsidRDefault="00D04DBA" w:rsidP="00D04DB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02BED">
        <w:rPr>
          <w:sz w:val="28"/>
          <w:szCs w:val="28"/>
        </w:rPr>
        <w:t>Ответ прошу предоставить ___________________________________________________________</w:t>
      </w:r>
    </w:p>
    <w:p w:rsidR="00D04DBA" w:rsidRPr="002F42D1" w:rsidRDefault="00D04DBA" w:rsidP="00D04DBA">
      <w:pPr>
        <w:autoSpaceDE w:val="0"/>
        <w:autoSpaceDN w:val="0"/>
        <w:adjustRightInd w:val="0"/>
        <w:jc w:val="both"/>
        <w:rPr>
          <w:i/>
        </w:rPr>
      </w:pPr>
      <w:r w:rsidRPr="00B2173D">
        <w:rPr>
          <w:i/>
        </w:rPr>
        <w:lastRenderedPageBreak/>
        <w:t>(указать способ: при личном обращении, в форме устной консультации; при личном обращении на бумажном носителе; почтовой связью; в электронном виде).</w:t>
      </w:r>
    </w:p>
    <w:p w:rsidR="00D04DBA" w:rsidRPr="00D02BED" w:rsidRDefault="00D04DBA" w:rsidP="00D04DB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02BED">
        <w:rPr>
          <w:sz w:val="28"/>
          <w:szCs w:val="28"/>
        </w:rPr>
        <w:t>Заявитель __________________________ __________</w:t>
      </w:r>
      <w:r>
        <w:rPr>
          <w:sz w:val="28"/>
          <w:szCs w:val="28"/>
        </w:rPr>
        <w:t>_____ _______________</w:t>
      </w:r>
    </w:p>
    <w:p w:rsidR="00D04DBA" w:rsidRPr="00B2173D" w:rsidRDefault="00D04DBA" w:rsidP="00D04DBA">
      <w:pPr>
        <w:autoSpaceDE w:val="0"/>
        <w:autoSpaceDN w:val="0"/>
        <w:adjustRightInd w:val="0"/>
        <w:jc w:val="both"/>
        <w:rPr>
          <w:i/>
        </w:rPr>
      </w:pPr>
      <w:r w:rsidRPr="00B2173D">
        <w:rPr>
          <w:i/>
        </w:rPr>
        <w:t xml:space="preserve">                                (Ф.И.О.)                               (подпись)                             (дата)</w:t>
      </w:r>
    </w:p>
    <w:p w:rsidR="00D04DBA" w:rsidRPr="00B2173D" w:rsidRDefault="00D04DBA" w:rsidP="00D04DBA">
      <w:pPr>
        <w:autoSpaceDE w:val="0"/>
        <w:autoSpaceDN w:val="0"/>
        <w:adjustRightInd w:val="0"/>
        <w:jc w:val="both"/>
      </w:pPr>
    </w:p>
    <w:p w:rsidR="00D04DBA" w:rsidRPr="00B2173D" w:rsidRDefault="00D04DBA" w:rsidP="00D04DBA">
      <w:pPr>
        <w:widowControl w:val="0"/>
        <w:autoSpaceDE w:val="0"/>
        <w:autoSpaceDN w:val="0"/>
        <w:jc w:val="both"/>
      </w:pPr>
    </w:p>
    <w:p w:rsidR="00D04DBA" w:rsidRPr="00B2173D" w:rsidRDefault="00D04DBA" w:rsidP="00D04DBA">
      <w:pPr>
        <w:widowControl w:val="0"/>
        <w:autoSpaceDE w:val="0"/>
        <w:autoSpaceDN w:val="0"/>
        <w:ind w:left="4955" w:firstLine="1"/>
        <w:jc w:val="both"/>
        <w:rPr>
          <w:i/>
        </w:rPr>
      </w:pPr>
      <w:r w:rsidRPr="00B2173D">
        <w:rPr>
          <w:i/>
        </w:rPr>
        <w:t xml:space="preserve">       (М.П.)</w:t>
      </w:r>
      <w:r w:rsidRPr="00B2173D">
        <w:rPr>
          <w:i/>
        </w:rPr>
        <w:br w:type="page"/>
      </w:r>
    </w:p>
    <w:p w:rsidR="00D04DBA" w:rsidRPr="00D02BED" w:rsidRDefault="00D04DBA" w:rsidP="00D04DBA">
      <w:pPr>
        <w:autoSpaceDE w:val="0"/>
        <w:autoSpaceDN w:val="0"/>
        <w:adjustRightInd w:val="0"/>
        <w:ind w:left="4820"/>
        <w:rPr>
          <w:sz w:val="28"/>
          <w:szCs w:val="28"/>
          <w:lang w:eastAsia="ar-SA"/>
        </w:rPr>
      </w:pPr>
      <w:bookmarkStart w:id="0" w:name="_Toc486608800"/>
      <w:r w:rsidRPr="00D02BED">
        <w:rPr>
          <w:sz w:val="28"/>
          <w:szCs w:val="28"/>
          <w:lang w:eastAsia="ar-SA"/>
        </w:rPr>
        <w:lastRenderedPageBreak/>
        <w:t>Приложение №2</w:t>
      </w:r>
    </w:p>
    <w:p w:rsidR="00D04DBA" w:rsidRPr="00D02BED" w:rsidRDefault="00D04DBA" w:rsidP="00D04DBA">
      <w:pPr>
        <w:autoSpaceDE w:val="0"/>
        <w:autoSpaceDN w:val="0"/>
        <w:adjustRightInd w:val="0"/>
        <w:ind w:left="4820"/>
        <w:jc w:val="both"/>
        <w:rPr>
          <w:bCs/>
          <w:sz w:val="28"/>
          <w:szCs w:val="28"/>
        </w:rPr>
      </w:pPr>
      <w:r w:rsidRPr="00D02BED">
        <w:rPr>
          <w:sz w:val="28"/>
          <w:szCs w:val="28"/>
          <w:lang w:eastAsia="ar-SA"/>
        </w:rPr>
        <w:t xml:space="preserve">к административному регламенту предоставления муниципальной услуги </w:t>
      </w:r>
      <w:r w:rsidRPr="00D02BED">
        <w:rPr>
          <w:sz w:val="28"/>
          <w:szCs w:val="28"/>
        </w:rPr>
        <w:t>«</w:t>
      </w:r>
      <w:bookmarkEnd w:id="0"/>
      <w:r w:rsidRPr="00D02BED">
        <w:rPr>
          <w:bCs/>
          <w:sz w:val="28"/>
          <w:szCs w:val="28"/>
        </w:rPr>
        <w:t xml:space="preserve">Предоставление информации об организации общедоступного и бесплатного дошкольного, начального общего, основного общего, среднего (полного) общего образования, а также дополнительного образования в общеобразовательных учреждениях» </w:t>
      </w:r>
    </w:p>
    <w:p w:rsidR="00D04DBA" w:rsidRPr="00B2173D" w:rsidRDefault="00D04DBA" w:rsidP="00D04DBA">
      <w:pPr>
        <w:widowControl w:val="0"/>
        <w:autoSpaceDE w:val="0"/>
        <w:autoSpaceDN w:val="0"/>
        <w:jc w:val="both"/>
      </w:pPr>
    </w:p>
    <w:p w:rsidR="00D04DBA" w:rsidRPr="00D02BED" w:rsidRDefault="00D04DBA" w:rsidP="00D04DBA">
      <w:pPr>
        <w:widowControl w:val="0"/>
        <w:autoSpaceDE w:val="0"/>
        <w:autoSpaceDN w:val="0"/>
        <w:ind w:left="5670"/>
        <w:jc w:val="both"/>
        <w:rPr>
          <w:sz w:val="28"/>
          <w:szCs w:val="28"/>
        </w:rPr>
      </w:pPr>
      <w:r w:rsidRPr="00D02BED">
        <w:rPr>
          <w:sz w:val="28"/>
          <w:szCs w:val="28"/>
        </w:rPr>
        <w:t>___________________________________</w:t>
      </w:r>
      <w:r>
        <w:rPr>
          <w:sz w:val="28"/>
          <w:szCs w:val="28"/>
        </w:rPr>
        <w:t>_______________________</w:t>
      </w:r>
    </w:p>
    <w:p w:rsidR="00D04DBA" w:rsidRPr="00B2173D" w:rsidRDefault="00D04DBA" w:rsidP="00D04DBA">
      <w:pPr>
        <w:widowControl w:val="0"/>
        <w:autoSpaceDE w:val="0"/>
        <w:autoSpaceDN w:val="0"/>
        <w:ind w:left="5670"/>
        <w:jc w:val="center"/>
        <w:rPr>
          <w:i/>
        </w:rPr>
      </w:pPr>
      <w:proofErr w:type="gramStart"/>
      <w:r w:rsidRPr="00B2173D">
        <w:rPr>
          <w:i/>
        </w:rPr>
        <w:t>(наименование юридического лица/ФИО физического лица</w:t>
      </w:r>
      <w:proofErr w:type="gramEnd"/>
    </w:p>
    <w:p w:rsidR="00D04DBA" w:rsidRDefault="00D04DBA" w:rsidP="00D04DBA">
      <w:pPr>
        <w:widowControl w:val="0"/>
        <w:autoSpaceDE w:val="0"/>
        <w:autoSpaceDN w:val="0"/>
        <w:ind w:left="5670"/>
        <w:jc w:val="both"/>
      </w:pPr>
      <w:r w:rsidRPr="00B2173D">
        <w:t>____</w:t>
      </w:r>
      <w:r>
        <w:t>______________________________</w:t>
      </w:r>
    </w:p>
    <w:p w:rsidR="00D04DBA" w:rsidRPr="00B2173D" w:rsidRDefault="00D04DBA" w:rsidP="00D04DBA">
      <w:pPr>
        <w:widowControl w:val="0"/>
        <w:autoSpaceDE w:val="0"/>
        <w:autoSpaceDN w:val="0"/>
        <w:ind w:left="5670"/>
        <w:jc w:val="both"/>
      </w:pPr>
      <w:r>
        <w:t>__________________________________</w:t>
      </w:r>
    </w:p>
    <w:p w:rsidR="00D04DBA" w:rsidRPr="00B2173D" w:rsidRDefault="00D04DBA" w:rsidP="00D04DBA">
      <w:pPr>
        <w:widowControl w:val="0"/>
        <w:autoSpaceDE w:val="0"/>
        <w:autoSpaceDN w:val="0"/>
        <w:ind w:left="5670"/>
        <w:jc w:val="center"/>
        <w:rPr>
          <w:i/>
        </w:rPr>
      </w:pPr>
      <w:proofErr w:type="gramStart"/>
      <w:r w:rsidRPr="00B2173D">
        <w:rPr>
          <w:i/>
        </w:rPr>
        <w:t>подавшего</w:t>
      </w:r>
      <w:proofErr w:type="gramEnd"/>
      <w:r w:rsidRPr="00B2173D">
        <w:rPr>
          <w:i/>
        </w:rPr>
        <w:t xml:space="preserve"> заявление)</w:t>
      </w:r>
    </w:p>
    <w:p w:rsidR="00D04DBA" w:rsidRPr="00B2173D" w:rsidRDefault="00D04DBA" w:rsidP="00D04DBA">
      <w:pPr>
        <w:widowControl w:val="0"/>
        <w:autoSpaceDE w:val="0"/>
        <w:autoSpaceDN w:val="0"/>
        <w:jc w:val="both"/>
      </w:pPr>
    </w:p>
    <w:p w:rsidR="00D04DBA" w:rsidRPr="00B2173D" w:rsidRDefault="00D04DBA" w:rsidP="00D04DBA">
      <w:pPr>
        <w:widowControl w:val="0"/>
        <w:autoSpaceDE w:val="0"/>
        <w:autoSpaceDN w:val="0"/>
        <w:jc w:val="center"/>
        <w:rPr>
          <w:b/>
        </w:rPr>
      </w:pPr>
    </w:p>
    <w:p w:rsidR="00D04DBA" w:rsidRPr="00D02BED" w:rsidRDefault="00D04DBA" w:rsidP="00D04DBA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D02BED">
        <w:rPr>
          <w:b/>
          <w:sz w:val="28"/>
          <w:szCs w:val="28"/>
        </w:rPr>
        <w:t>УВЕДОМЛЕНИЕ № ___</w:t>
      </w:r>
    </w:p>
    <w:p w:rsidR="00D04DBA" w:rsidRPr="00D02BED" w:rsidRDefault="00D04DBA" w:rsidP="00D04DBA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D02BED">
        <w:rPr>
          <w:b/>
          <w:sz w:val="28"/>
          <w:szCs w:val="28"/>
        </w:rPr>
        <w:t>О НЕОБХОДИМОСТИ УСТРАНЕНИЯ НЕДОСТАТКОВ</w:t>
      </w:r>
    </w:p>
    <w:p w:rsidR="00D04DBA" w:rsidRPr="00D02BED" w:rsidRDefault="00D04DBA" w:rsidP="00D04DBA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D04DBA" w:rsidRPr="00D02BED" w:rsidRDefault="00D04DBA" w:rsidP="00D04DBA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D02BED">
        <w:rPr>
          <w:sz w:val="28"/>
          <w:szCs w:val="28"/>
        </w:rPr>
        <w:t>Администрация_____________ Республики Крым уведомляет ____________________________</w:t>
      </w:r>
      <w:r>
        <w:rPr>
          <w:sz w:val="28"/>
          <w:szCs w:val="28"/>
        </w:rPr>
        <w:t>_____________________________________</w:t>
      </w:r>
      <w:r w:rsidRPr="00D02BED">
        <w:rPr>
          <w:sz w:val="28"/>
          <w:szCs w:val="28"/>
        </w:rPr>
        <w:t>_</w:t>
      </w:r>
    </w:p>
    <w:p w:rsidR="00D04DBA" w:rsidRPr="00B2173D" w:rsidRDefault="00D04DBA" w:rsidP="00D04DBA">
      <w:pPr>
        <w:widowControl w:val="0"/>
        <w:autoSpaceDE w:val="0"/>
        <w:autoSpaceDN w:val="0"/>
        <w:ind w:left="6372"/>
        <w:jc w:val="both"/>
        <w:rPr>
          <w:i/>
        </w:rPr>
      </w:pPr>
      <w:r w:rsidRPr="00B2173D">
        <w:rPr>
          <w:i/>
        </w:rPr>
        <w:t xml:space="preserve"> (Ф.И.О. заявителя)</w:t>
      </w:r>
    </w:p>
    <w:p w:rsidR="00D04DBA" w:rsidRPr="00B2173D" w:rsidRDefault="00D04DBA" w:rsidP="00D04DBA">
      <w:pPr>
        <w:widowControl w:val="0"/>
        <w:autoSpaceDE w:val="0"/>
        <w:autoSpaceDN w:val="0"/>
        <w:jc w:val="both"/>
      </w:pPr>
      <w:r w:rsidRPr="00B2173D">
        <w:t>__________________________________________________________________________________</w:t>
      </w:r>
    </w:p>
    <w:p w:rsidR="00D04DBA" w:rsidRPr="00D02BED" w:rsidRDefault="00D04DBA" w:rsidP="00D04DBA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D02BED">
        <w:rPr>
          <w:sz w:val="28"/>
          <w:szCs w:val="28"/>
        </w:rPr>
        <w:t xml:space="preserve">о необходимости устранения нарушений в оформлении Договора на установку и эксплуатацию рекламной конструкции на земельном участке, здании или ином недвижимом имуществе, находящемся в муниципальной собственности </w:t>
      </w:r>
      <w:proofErr w:type="spellStart"/>
      <w:r w:rsidRPr="00D02BED">
        <w:rPr>
          <w:sz w:val="28"/>
          <w:szCs w:val="28"/>
        </w:rPr>
        <w:t>вх</w:t>
      </w:r>
      <w:proofErr w:type="spellEnd"/>
      <w:r w:rsidRPr="00D02BED">
        <w:rPr>
          <w:sz w:val="28"/>
          <w:szCs w:val="28"/>
        </w:rPr>
        <w:t>. № ______ от «_____»  ______________________     20_____ г.</w:t>
      </w:r>
    </w:p>
    <w:p w:rsidR="00D04DBA" w:rsidRPr="00D02BED" w:rsidRDefault="00D04DBA" w:rsidP="00D04DBA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D02BED">
        <w:rPr>
          <w:sz w:val="28"/>
          <w:szCs w:val="28"/>
        </w:rPr>
        <w:t>_______________________________________________________________________________</w:t>
      </w:r>
      <w:r>
        <w:rPr>
          <w:sz w:val="28"/>
          <w:szCs w:val="28"/>
        </w:rPr>
        <w:t>_____________________________________________________</w:t>
      </w:r>
      <w:r w:rsidRPr="00D02BED">
        <w:rPr>
          <w:sz w:val="28"/>
          <w:szCs w:val="28"/>
        </w:rPr>
        <w:t>___</w:t>
      </w:r>
    </w:p>
    <w:p w:rsidR="00D04DBA" w:rsidRPr="00D02BED" w:rsidRDefault="00D04DBA" w:rsidP="00D04DBA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D02BED">
        <w:rPr>
          <w:sz w:val="28"/>
          <w:szCs w:val="28"/>
        </w:rPr>
        <w:t>_____________________________________________________________________________</w:t>
      </w:r>
      <w:r>
        <w:rPr>
          <w:sz w:val="28"/>
          <w:szCs w:val="28"/>
        </w:rPr>
        <w:t>_____________________________________________________</w:t>
      </w:r>
      <w:r w:rsidRPr="00D02BED">
        <w:rPr>
          <w:sz w:val="28"/>
          <w:szCs w:val="28"/>
        </w:rPr>
        <w:t>_____</w:t>
      </w:r>
    </w:p>
    <w:p w:rsidR="00D04DBA" w:rsidRPr="00D02BED" w:rsidRDefault="00D04DBA" w:rsidP="00D04DBA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D02BED">
        <w:rPr>
          <w:sz w:val="28"/>
          <w:szCs w:val="28"/>
        </w:rPr>
        <w:t>_____________________________________________________________________________</w:t>
      </w:r>
      <w:r>
        <w:rPr>
          <w:sz w:val="28"/>
          <w:szCs w:val="28"/>
        </w:rPr>
        <w:t>_____________________________________________________</w:t>
      </w:r>
      <w:r w:rsidRPr="00D02BED">
        <w:rPr>
          <w:sz w:val="28"/>
          <w:szCs w:val="28"/>
        </w:rPr>
        <w:t>_____</w:t>
      </w:r>
    </w:p>
    <w:p w:rsidR="00D04DBA" w:rsidRPr="00D02BED" w:rsidRDefault="00D04DBA" w:rsidP="00D04DBA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D04DBA" w:rsidRPr="00D02BED" w:rsidRDefault="00D04DBA" w:rsidP="00D04DBA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D04DBA" w:rsidRPr="00D02BED" w:rsidRDefault="00D04DBA" w:rsidP="00D04DBA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D04DBA" w:rsidRPr="00D02BED" w:rsidRDefault="00D04DBA" w:rsidP="00D04DBA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D02BED">
        <w:rPr>
          <w:sz w:val="28"/>
          <w:szCs w:val="28"/>
        </w:rPr>
        <w:t xml:space="preserve">«______» ____________________     </w:t>
      </w:r>
      <w:proofErr w:type="spellStart"/>
      <w:r w:rsidRPr="00D02BED">
        <w:rPr>
          <w:sz w:val="28"/>
          <w:szCs w:val="28"/>
        </w:rPr>
        <w:t>___________</w:t>
      </w:r>
      <w:proofErr w:type="gramStart"/>
      <w:r w:rsidRPr="00D02BED">
        <w:rPr>
          <w:sz w:val="28"/>
          <w:szCs w:val="28"/>
        </w:rPr>
        <w:t>г</w:t>
      </w:r>
      <w:proofErr w:type="spellEnd"/>
      <w:proofErr w:type="gramEnd"/>
      <w:r w:rsidRPr="00D02BED">
        <w:rPr>
          <w:sz w:val="28"/>
          <w:szCs w:val="28"/>
        </w:rPr>
        <w:t>.</w:t>
      </w:r>
    </w:p>
    <w:p w:rsidR="00D04DBA" w:rsidRPr="00D02BED" w:rsidRDefault="00D04DBA" w:rsidP="00D04DBA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D04DBA" w:rsidRPr="00D02BED" w:rsidRDefault="00D04DBA" w:rsidP="00D04DBA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   </w:t>
      </w:r>
      <w:r w:rsidRPr="00D02BED">
        <w:rPr>
          <w:sz w:val="28"/>
          <w:szCs w:val="28"/>
        </w:rPr>
        <w:t>_____________________________________</w:t>
      </w:r>
      <w:r>
        <w:rPr>
          <w:sz w:val="28"/>
          <w:szCs w:val="28"/>
        </w:rPr>
        <w:t>_  _______</w:t>
      </w:r>
    </w:p>
    <w:p w:rsidR="00D04DBA" w:rsidRPr="00B2173D" w:rsidRDefault="00D04DBA" w:rsidP="00D04DBA">
      <w:pPr>
        <w:widowControl w:val="0"/>
        <w:autoSpaceDE w:val="0"/>
        <w:autoSpaceDN w:val="0"/>
        <w:jc w:val="both"/>
        <w:rPr>
          <w:i/>
        </w:rPr>
      </w:pPr>
      <w:r w:rsidRPr="00B2173D">
        <w:rPr>
          <w:i/>
        </w:rPr>
        <w:t>(Должность)</w:t>
      </w:r>
      <w:r w:rsidRPr="00B2173D">
        <w:rPr>
          <w:i/>
        </w:rPr>
        <w:tab/>
      </w:r>
      <w:r w:rsidRPr="00B2173D">
        <w:rPr>
          <w:i/>
        </w:rPr>
        <w:tab/>
      </w:r>
      <w:r w:rsidRPr="00B2173D">
        <w:rPr>
          <w:i/>
        </w:rPr>
        <w:tab/>
      </w:r>
      <w:r w:rsidRPr="00B2173D">
        <w:rPr>
          <w:i/>
        </w:rPr>
        <w:tab/>
        <w:t>(Ф.И.О.)</w:t>
      </w:r>
      <w:r w:rsidRPr="00B2173D">
        <w:rPr>
          <w:i/>
        </w:rPr>
        <w:tab/>
      </w:r>
      <w:r w:rsidRPr="00B2173D">
        <w:rPr>
          <w:i/>
        </w:rPr>
        <w:tab/>
      </w:r>
      <w:r w:rsidRPr="00B2173D">
        <w:rPr>
          <w:i/>
        </w:rPr>
        <w:tab/>
      </w:r>
      <w:r>
        <w:rPr>
          <w:i/>
        </w:rPr>
        <w:t xml:space="preserve">                </w:t>
      </w:r>
      <w:r w:rsidRPr="00B2173D">
        <w:rPr>
          <w:i/>
        </w:rPr>
        <w:tab/>
      </w:r>
      <w:r w:rsidRPr="00B2173D">
        <w:rPr>
          <w:i/>
        </w:rPr>
        <w:tab/>
        <w:t>(Подпись)</w:t>
      </w:r>
    </w:p>
    <w:p w:rsidR="00D04DBA" w:rsidRPr="00B2173D" w:rsidRDefault="00D04DBA" w:rsidP="00D04DBA">
      <w:pPr>
        <w:widowControl w:val="0"/>
        <w:autoSpaceDE w:val="0"/>
        <w:autoSpaceDN w:val="0"/>
        <w:jc w:val="both"/>
      </w:pPr>
    </w:p>
    <w:p w:rsidR="00D04DBA" w:rsidRPr="00B2173D" w:rsidRDefault="00D04DBA" w:rsidP="00D04DBA">
      <w:pPr>
        <w:jc w:val="both"/>
      </w:pPr>
      <w:r w:rsidRPr="00B2173D">
        <w:br w:type="page"/>
      </w:r>
    </w:p>
    <w:p w:rsidR="00D04DBA" w:rsidRPr="00B2173D" w:rsidRDefault="00D04DBA" w:rsidP="00D04DBA">
      <w:pPr>
        <w:widowControl w:val="0"/>
        <w:autoSpaceDE w:val="0"/>
        <w:autoSpaceDN w:val="0"/>
        <w:jc w:val="both"/>
      </w:pPr>
    </w:p>
    <w:p w:rsidR="00D04DBA" w:rsidRPr="00D02BED" w:rsidRDefault="00D04DBA" w:rsidP="00D04DBA">
      <w:pPr>
        <w:autoSpaceDE w:val="0"/>
        <w:autoSpaceDN w:val="0"/>
        <w:adjustRightInd w:val="0"/>
        <w:ind w:left="4820"/>
        <w:jc w:val="both"/>
        <w:rPr>
          <w:sz w:val="28"/>
          <w:szCs w:val="28"/>
          <w:lang w:eastAsia="ar-SA"/>
        </w:rPr>
      </w:pPr>
      <w:bookmarkStart w:id="1" w:name="_Toc486608792"/>
      <w:r w:rsidRPr="00D02BED">
        <w:rPr>
          <w:sz w:val="28"/>
          <w:szCs w:val="28"/>
          <w:lang w:eastAsia="ar-SA"/>
        </w:rPr>
        <w:t>Приложение №3</w:t>
      </w:r>
    </w:p>
    <w:p w:rsidR="00D04DBA" w:rsidRPr="00D02BED" w:rsidRDefault="00D04DBA" w:rsidP="00D04DBA">
      <w:pPr>
        <w:keepNext/>
        <w:ind w:left="4820"/>
        <w:jc w:val="both"/>
        <w:outlineLvl w:val="0"/>
        <w:rPr>
          <w:sz w:val="28"/>
          <w:szCs w:val="28"/>
        </w:rPr>
      </w:pPr>
      <w:r w:rsidRPr="00D02BED">
        <w:rPr>
          <w:sz w:val="28"/>
          <w:szCs w:val="28"/>
          <w:lang w:eastAsia="ar-SA"/>
        </w:rPr>
        <w:t xml:space="preserve">к административному регламенту предоставления муниципальной услуги </w:t>
      </w:r>
      <w:r w:rsidRPr="00D02BED">
        <w:rPr>
          <w:sz w:val="28"/>
          <w:szCs w:val="28"/>
        </w:rPr>
        <w:t>«</w:t>
      </w:r>
      <w:r w:rsidRPr="00D02BED">
        <w:rPr>
          <w:bCs/>
          <w:sz w:val="28"/>
          <w:szCs w:val="28"/>
        </w:rPr>
        <w:t>Предоставление информации об организации общедоступного и бесплатного дошкольного, начального общего, основного общего, среднего (полного) общего образования, а также дополнительного образования в общеобразовательных учреждениях»</w:t>
      </w:r>
    </w:p>
    <w:bookmarkEnd w:id="1"/>
    <w:p w:rsidR="00D04DBA" w:rsidRPr="00B2173D" w:rsidRDefault="00D04DBA" w:rsidP="00D04DBA">
      <w:pPr>
        <w:autoSpaceDE w:val="0"/>
        <w:autoSpaceDN w:val="0"/>
        <w:adjustRightInd w:val="0"/>
        <w:ind w:firstLine="709"/>
        <w:jc w:val="both"/>
        <w:rPr>
          <w:bCs/>
          <w:iCs/>
        </w:rPr>
      </w:pPr>
    </w:p>
    <w:p w:rsidR="00D04DBA" w:rsidRPr="00B2173D" w:rsidRDefault="00D04DBA" w:rsidP="00D04DBA">
      <w:pPr>
        <w:autoSpaceDE w:val="0"/>
        <w:autoSpaceDN w:val="0"/>
        <w:adjustRightInd w:val="0"/>
        <w:ind w:firstLine="709"/>
        <w:jc w:val="both"/>
        <w:rPr>
          <w:bCs/>
          <w:iCs/>
        </w:rPr>
      </w:pPr>
    </w:p>
    <w:p w:rsidR="00D04DBA" w:rsidRPr="00F553D7" w:rsidRDefault="00D04DBA" w:rsidP="00D04DBA">
      <w:pPr>
        <w:autoSpaceDE w:val="0"/>
        <w:autoSpaceDN w:val="0"/>
        <w:adjustRightInd w:val="0"/>
        <w:ind w:firstLine="709"/>
        <w:jc w:val="center"/>
        <w:rPr>
          <w:b/>
          <w:bCs/>
          <w:iCs/>
          <w:sz w:val="28"/>
          <w:szCs w:val="28"/>
        </w:rPr>
      </w:pPr>
      <w:r w:rsidRPr="00F553D7">
        <w:rPr>
          <w:b/>
          <w:bCs/>
          <w:iCs/>
          <w:sz w:val="28"/>
          <w:szCs w:val="28"/>
        </w:rPr>
        <w:t>РАСПИСКА В ПОЛУЧЕНИИ ДОКУМЕНТОВ</w:t>
      </w:r>
    </w:p>
    <w:p w:rsidR="00D04DBA" w:rsidRPr="00F553D7" w:rsidRDefault="00D04DBA" w:rsidP="00D04DBA">
      <w:pPr>
        <w:autoSpaceDE w:val="0"/>
        <w:autoSpaceDN w:val="0"/>
        <w:adjustRightInd w:val="0"/>
        <w:ind w:firstLine="709"/>
        <w:jc w:val="center"/>
        <w:rPr>
          <w:bCs/>
          <w:iCs/>
          <w:sz w:val="28"/>
          <w:szCs w:val="28"/>
        </w:rPr>
      </w:pPr>
      <w:r w:rsidRPr="00F553D7">
        <w:rPr>
          <w:bCs/>
          <w:iCs/>
          <w:sz w:val="28"/>
          <w:szCs w:val="28"/>
        </w:rPr>
        <w:t>№ _________ от ____________________</w:t>
      </w:r>
    </w:p>
    <w:p w:rsidR="00D04DBA" w:rsidRPr="00B2173D" w:rsidRDefault="00D04DBA" w:rsidP="00D04DBA">
      <w:pPr>
        <w:autoSpaceDE w:val="0"/>
        <w:autoSpaceDN w:val="0"/>
        <w:adjustRightInd w:val="0"/>
        <w:ind w:firstLine="709"/>
        <w:jc w:val="center"/>
        <w:rPr>
          <w:bCs/>
          <w:i/>
          <w:iCs/>
        </w:rPr>
      </w:pPr>
      <w:proofErr w:type="gramStart"/>
      <w:r w:rsidRPr="00B2173D">
        <w:rPr>
          <w:bCs/>
          <w:i/>
          <w:iCs/>
        </w:rPr>
        <w:t>(соответствует реквизитам,</w:t>
      </w:r>
      <w:proofErr w:type="gramEnd"/>
    </w:p>
    <w:p w:rsidR="00D04DBA" w:rsidRPr="00B2173D" w:rsidRDefault="00D04DBA" w:rsidP="00D04DBA">
      <w:pPr>
        <w:autoSpaceDE w:val="0"/>
        <w:autoSpaceDN w:val="0"/>
        <w:adjustRightInd w:val="0"/>
        <w:ind w:firstLine="709"/>
        <w:jc w:val="center"/>
        <w:rPr>
          <w:bCs/>
          <w:i/>
          <w:iCs/>
        </w:rPr>
      </w:pPr>
      <w:proofErr w:type="gramStart"/>
      <w:r w:rsidRPr="00B2173D">
        <w:rPr>
          <w:bCs/>
          <w:i/>
          <w:iCs/>
        </w:rPr>
        <w:t>указанным</w:t>
      </w:r>
      <w:proofErr w:type="gramEnd"/>
      <w:r w:rsidRPr="00B2173D">
        <w:rPr>
          <w:bCs/>
          <w:i/>
          <w:iCs/>
        </w:rPr>
        <w:t xml:space="preserve"> в журнале регистрации)</w:t>
      </w:r>
    </w:p>
    <w:p w:rsidR="00D04DBA" w:rsidRPr="00F553D7" w:rsidRDefault="00D04DBA" w:rsidP="00D04DBA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  <w:r w:rsidRPr="00F553D7">
        <w:rPr>
          <w:bCs/>
          <w:iCs/>
          <w:sz w:val="28"/>
          <w:szCs w:val="28"/>
        </w:rPr>
        <w:t>Выдана___________________________________________________________________</w:t>
      </w:r>
      <w:r>
        <w:rPr>
          <w:bCs/>
          <w:iCs/>
          <w:sz w:val="28"/>
          <w:szCs w:val="28"/>
        </w:rPr>
        <w:t>_______________________________________________________</w:t>
      </w:r>
      <w:r w:rsidRPr="00F553D7">
        <w:rPr>
          <w:bCs/>
          <w:iCs/>
          <w:sz w:val="28"/>
          <w:szCs w:val="28"/>
        </w:rPr>
        <w:t>___</w:t>
      </w:r>
    </w:p>
    <w:p w:rsidR="00D04DBA" w:rsidRPr="00B2173D" w:rsidRDefault="00D04DBA" w:rsidP="00D04DBA">
      <w:pPr>
        <w:autoSpaceDE w:val="0"/>
        <w:autoSpaceDN w:val="0"/>
        <w:adjustRightInd w:val="0"/>
        <w:ind w:firstLine="709"/>
        <w:jc w:val="center"/>
        <w:rPr>
          <w:bCs/>
          <w:i/>
          <w:iCs/>
        </w:rPr>
      </w:pPr>
      <w:r w:rsidRPr="00B2173D">
        <w:rPr>
          <w:bCs/>
          <w:i/>
          <w:iCs/>
        </w:rPr>
        <w:t>(наименование юридического лица/ФИО физического лица)</w:t>
      </w:r>
    </w:p>
    <w:p w:rsidR="00D04DBA" w:rsidRPr="00B2173D" w:rsidRDefault="00D04DBA" w:rsidP="00D04DBA">
      <w:pPr>
        <w:autoSpaceDE w:val="0"/>
        <w:autoSpaceDN w:val="0"/>
        <w:adjustRightInd w:val="0"/>
        <w:ind w:firstLine="709"/>
        <w:jc w:val="both"/>
        <w:rPr>
          <w:bCs/>
          <w:iCs/>
        </w:rPr>
      </w:pPr>
    </w:p>
    <w:p w:rsidR="00D04DBA" w:rsidRPr="00F553D7" w:rsidRDefault="00D04DBA" w:rsidP="00D04DBA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  <w:r w:rsidRPr="00F553D7">
        <w:rPr>
          <w:bCs/>
          <w:iCs/>
          <w:sz w:val="28"/>
          <w:szCs w:val="28"/>
        </w:rPr>
        <w:t>Перечень документов, представленных заявителем самостоятельно:</w:t>
      </w:r>
    </w:p>
    <w:p w:rsidR="00D04DBA" w:rsidRPr="00F553D7" w:rsidRDefault="00D04DBA" w:rsidP="00D04DBA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  <w:r w:rsidRPr="00F553D7">
        <w:rPr>
          <w:bCs/>
          <w:iCs/>
          <w:sz w:val="28"/>
          <w:szCs w:val="28"/>
        </w:rPr>
        <w:t>1.____________________________________________</w:t>
      </w:r>
      <w:r>
        <w:rPr>
          <w:bCs/>
          <w:iCs/>
          <w:sz w:val="28"/>
          <w:szCs w:val="28"/>
        </w:rPr>
        <w:t>___________________</w:t>
      </w:r>
      <w:r w:rsidRPr="00F553D7">
        <w:rPr>
          <w:bCs/>
          <w:iCs/>
          <w:sz w:val="28"/>
          <w:szCs w:val="28"/>
        </w:rPr>
        <w:t>_</w:t>
      </w:r>
    </w:p>
    <w:p w:rsidR="00D04DBA" w:rsidRPr="00F553D7" w:rsidRDefault="00D04DBA" w:rsidP="00D04DBA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  <w:r w:rsidRPr="00F553D7">
        <w:rPr>
          <w:bCs/>
          <w:iCs/>
          <w:sz w:val="28"/>
          <w:szCs w:val="28"/>
        </w:rPr>
        <w:t>2.___________________________________________</w:t>
      </w:r>
      <w:r>
        <w:rPr>
          <w:bCs/>
          <w:iCs/>
          <w:sz w:val="28"/>
          <w:szCs w:val="28"/>
        </w:rPr>
        <w:t>_____________________</w:t>
      </w:r>
    </w:p>
    <w:p w:rsidR="00D04DBA" w:rsidRPr="00F553D7" w:rsidRDefault="00D04DBA" w:rsidP="00D04DBA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  <w:r w:rsidRPr="00F553D7">
        <w:rPr>
          <w:bCs/>
          <w:iCs/>
          <w:sz w:val="28"/>
          <w:szCs w:val="28"/>
        </w:rPr>
        <w:t>3.___________________________________________</w:t>
      </w:r>
      <w:r>
        <w:rPr>
          <w:bCs/>
          <w:iCs/>
          <w:sz w:val="28"/>
          <w:szCs w:val="28"/>
        </w:rPr>
        <w:t>_____________________</w:t>
      </w:r>
    </w:p>
    <w:p w:rsidR="00D04DBA" w:rsidRPr="00F553D7" w:rsidRDefault="00D04DBA" w:rsidP="00D04DBA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  <w:r w:rsidRPr="00F553D7">
        <w:rPr>
          <w:bCs/>
          <w:iCs/>
          <w:sz w:val="28"/>
          <w:szCs w:val="28"/>
        </w:rPr>
        <w:t>4.___________________________________________</w:t>
      </w:r>
      <w:r>
        <w:rPr>
          <w:bCs/>
          <w:iCs/>
          <w:sz w:val="28"/>
          <w:szCs w:val="28"/>
        </w:rPr>
        <w:t>_____________________</w:t>
      </w:r>
    </w:p>
    <w:p w:rsidR="00D04DBA" w:rsidRPr="00F553D7" w:rsidRDefault="00D04DBA" w:rsidP="00D04DBA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  <w:r w:rsidRPr="00F553D7">
        <w:rPr>
          <w:bCs/>
          <w:iCs/>
          <w:sz w:val="28"/>
          <w:szCs w:val="28"/>
        </w:rPr>
        <w:t>5.____________________________________________________________</w:t>
      </w:r>
      <w:r>
        <w:rPr>
          <w:bCs/>
          <w:iCs/>
          <w:sz w:val="28"/>
          <w:szCs w:val="28"/>
        </w:rPr>
        <w:t>____</w:t>
      </w:r>
    </w:p>
    <w:p w:rsidR="00D04DBA" w:rsidRPr="00F553D7" w:rsidRDefault="00D04DBA" w:rsidP="00D04DBA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  <w:r w:rsidRPr="00F553D7">
        <w:rPr>
          <w:bCs/>
          <w:iCs/>
          <w:sz w:val="28"/>
          <w:szCs w:val="28"/>
        </w:rPr>
        <w:t>6.___________________________________________</w:t>
      </w:r>
      <w:r>
        <w:rPr>
          <w:bCs/>
          <w:iCs/>
          <w:sz w:val="28"/>
          <w:szCs w:val="28"/>
        </w:rPr>
        <w:t>_____________________</w:t>
      </w:r>
    </w:p>
    <w:p w:rsidR="00D04DBA" w:rsidRPr="00F553D7" w:rsidRDefault="00D04DBA" w:rsidP="00D04DBA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  <w:r w:rsidRPr="00F553D7">
        <w:rPr>
          <w:bCs/>
          <w:iCs/>
          <w:sz w:val="28"/>
          <w:szCs w:val="28"/>
        </w:rPr>
        <w:t>7.___________________________________________</w:t>
      </w:r>
      <w:r>
        <w:rPr>
          <w:bCs/>
          <w:iCs/>
          <w:sz w:val="28"/>
          <w:szCs w:val="28"/>
        </w:rPr>
        <w:t>_____________________</w:t>
      </w:r>
    </w:p>
    <w:p w:rsidR="00D04DBA" w:rsidRPr="00F553D7" w:rsidRDefault="00D04DBA" w:rsidP="00D04DBA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  <w:r w:rsidRPr="00F553D7">
        <w:rPr>
          <w:bCs/>
          <w:iCs/>
          <w:sz w:val="28"/>
          <w:szCs w:val="28"/>
        </w:rPr>
        <w:t>8.___________________________________________</w:t>
      </w:r>
      <w:r>
        <w:rPr>
          <w:bCs/>
          <w:iCs/>
          <w:sz w:val="28"/>
          <w:szCs w:val="28"/>
        </w:rPr>
        <w:t>_____________________</w:t>
      </w:r>
    </w:p>
    <w:p w:rsidR="00D04DBA" w:rsidRPr="00F553D7" w:rsidRDefault="00D04DBA" w:rsidP="00D04DBA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  <w:r w:rsidRPr="00F553D7">
        <w:rPr>
          <w:bCs/>
          <w:iCs/>
          <w:sz w:val="28"/>
          <w:szCs w:val="28"/>
        </w:rPr>
        <w:t>9.___________________________________________</w:t>
      </w:r>
      <w:r>
        <w:rPr>
          <w:bCs/>
          <w:iCs/>
          <w:sz w:val="28"/>
          <w:szCs w:val="28"/>
        </w:rPr>
        <w:t>_____________________</w:t>
      </w:r>
    </w:p>
    <w:p w:rsidR="00D04DBA" w:rsidRPr="00F553D7" w:rsidRDefault="00D04DBA" w:rsidP="00D04DBA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  <w:r w:rsidRPr="00F553D7">
        <w:rPr>
          <w:bCs/>
          <w:iCs/>
          <w:sz w:val="28"/>
          <w:szCs w:val="28"/>
        </w:rPr>
        <w:t>10.______________________________________________________</w:t>
      </w:r>
      <w:r>
        <w:rPr>
          <w:bCs/>
          <w:iCs/>
          <w:sz w:val="28"/>
          <w:szCs w:val="28"/>
        </w:rPr>
        <w:t>_________</w:t>
      </w:r>
    </w:p>
    <w:p w:rsidR="00D04DBA" w:rsidRPr="00B2173D" w:rsidRDefault="00D04DBA" w:rsidP="00D04DBA">
      <w:pPr>
        <w:autoSpaceDE w:val="0"/>
        <w:autoSpaceDN w:val="0"/>
        <w:adjustRightInd w:val="0"/>
        <w:jc w:val="both"/>
        <w:rPr>
          <w:bCs/>
          <w:iCs/>
        </w:rPr>
      </w:pPr>
    </w:p>
    <w:p w:rsidR="00D04DBA" w:rsidRPr="00F553D7" w:rsidRDefault="00D04DBA" w:rsidP="00D04DBA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  <w:r w:rsidRPr="00F553D7">
        <w:rPr>
          <w:bCs/>
          <w:iCs/>
          <w:sz w:val="28"/>
          <w:szCs w:val="28"/>
        </w:rPr>
        <w:t>Перечень документов, которые будут получены по межведомственным запросам (заполняется в случае, если такие документы не были представлены заявителем по собственной инициативе):</w:t>
      </w:r>
    </w:p>
    <w:p w:rsidR="00D04DBA" w:rsidRPr="00F553D7" w:rsidRDefault="00D04DBA" w:rsidP="00D04DBA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  <w:r w:rsidRPr="00F553D7">
        <w:rPr>
          <w:bCs/>
          <w:iCs/>
          <w:sz w:val="28"/>
          <w:szCs w:val="28"/>
        </w:rPr>
        <w:t>1.___________________________________________</w:t>
      </w:r>
      <w:r>
        <w:rPr>
          <w:bCs/>
          <w:iCs/>
          <w:sz w:val="28"/>
          <w:szCs w:val="28"/>
        </w:rPr>
        <w:t>_____________________</w:t>
      </w:r>
    </w:p>
    <w:p w:rsidR="00D04DBA" w:rsidRPr="00F553D7" w:rsidRDefault="00D04DBA" w:rsidP="00D04DBA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  <w:r w:rsidRPr="00F553D7">
        <w:rPr>
          <w:bCs/>
          <w:iCs/>
          <w:sz w:val="28"/>
          <w:szCs w:val="28"/>
        </w:rPr>
        <w:t>2.___________________________________________</w:t>
      </w:r>
      <w:r>
        <w:rPr>
          <w:bCs/>
          <w:iCs/>
          <w:sz w:val="28"/>
          <w:szCs w:val="28"/>
        </w:rPr>
        <w:t>_____________________</w:t>
      </w:r>
    </w:p>
    <w:p w:rsidR="00D04DBA" w:rsidRPr="00F553D7" w:rsidRDefault="00D04DBA" w:rsidP="00D04DBA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  <w:r w:rsidRPr="00F553D7">
        <w:rPr>
          <w:bCs/>
          <w:iCs/>
          <w:sz w:val="28"/>
          <w:szCs w:val="28"/>
        </w:rPr>
        <w:t>3.___________________________________________</w:t>
      </w:r>
      <w:r>
        <w:rPr>
          <w:bCs/>
          <w:iCs/>
          <w:sz w:val="28"/>
          <w:szCs w:val="28"/>
        </w:rPr>
        <w:t>_____________________</w:t>
      </w:r>
    </w:p>
    <w:p w:rsidR="00D04DBA" w:rsidRPr="00F553D7" w:rsidRDefault="00D04DBA" w:rsidP="00D04DBA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  <w:r w:rsidRPr="00F553D7">
        <w:rPr>
          <w:bCs/>
          <w:iCs/>
          <w:sz w:val="28"/>
          <w:szCs w:val="28"/>
        </w:rPr>
        <w:t>4._______________________________________________________________________________________________________________________</w:t>
      </w:r>
      <w:r>
        <w:rPr>
          <w:bCs/>
          <w:iCs/>
          <w:sz w:val="28"/>
          <w:szCs w:val="28"/>
        </w:rPr>
        <w:t>_______________</w:t>
      </w:r>
    </w:p>
    <w:p w:rsidR="00D04DBA" w:rsidRPr="00B2173D" w:rsidRDefault="00D04DBA" w:rsidP="00D04DBA">
      <w:pPr>
        <w:autoSpaceDE w:val="0"/>
        <w:autoSpaceDN w:val="0"/>
        <w:adjustRightInd w:val="0"/>
        <w:ind w:firstLine="709"/>
        <w:jc w:val="center"/>
        <w:rPr>
          <w:bCs/>
          <w:i/>
          <w:iCs/>
        </w:rPr>
      </w:pPr>
      <w:proofErr w:type="gramStart"/>
      <w:r w:rsidRPr="00B2173D">
        <w:rPr>
          <w:bCs/>
          <w:i/>
          <w:iCs/>
        </w:rPr>
        <w:t>(должность, Ф.И.О., подпись должностного лица</w:t>
      </w:r>
      <w:proofErr w:type="gramEnd"/>
    </w:p>
    <w:p w:rsidR="00D04DBA" w:rsidRPr="00B2173D" w:rsidRDefault="00D04DBA" w:rsidP="00D04DBA">
      <w:pPr>
        <w:autoSpaceDE w:val="0"/>
        <w:autoSpaceDN w:val="0"/>
        <w:adjustRightInd w:val="0"/>
        <w:ind w:firstLine="709"/>
        <w:jc w:val="center"/>
        <w:rPr>
          <w:bCs/>
          <w:i/>
          <w:iCs/>
        </w:rPr>
      </w:pPr>
      <w:proofErr w:type="gramStart"/>
      <w:r w:rsidRPr="00B2173D">
        <w:rPr>
          <w:bCs/>
          <w:i/>
          <w:iCs/>
        </w:rPr>
        <w:t>выдавшего</w:t>
      </w:r>
      <w:proofErr w:type="gramEnd"/>
      <w:r w:rsidRPr="00B2173D">
        <w:rPr>
          <w:bCs/>
          <w:i/>
          <w:iCs/>
        </w:rPr>
        <w:t xml:space="preserve"> расписку)</w:t>
      </w:r>
    </w:p>
    <w:p w:rsidR="00D04DBA" w:rsidRPr="00B2173D" w:rsidRDefault="00D04DBA" w:rsidP="00D04DBA">
      <w:pPr>
        <w:autoSpaceDE w:val="0"/>
        <w:autoSpaceDN w:val="0"/>
        <w:adjustRightInd w:val="0"/>
        <w:ind w:firstLine="709"/>
        <w:jc w:val="both"/>
        <w:rPr>
          <w:bCs/>
          <w:iCs/>
        </w:rPr>
      </w:pPr>
    </w:p>
    <w:p w:rsidR="00D04DBA" w:rsidRPr="00B2173D" w:rsidRDefault="00D04DBA" w:rsidP="00D04DBA">
      <w:pPr>
        <w:autoSpaceDE w:val="0"/>
        <w:autoSpaceDN w:val="0"/>
        <w:adjustRightInd w:val="0"/>
        <w:ind w:firstLine="709"/>
        <w:jc w:val="both"/>
        <w:rPr>
          <w:bCs/>
          <w:iCs/>
        </w:rPr>
      </w:pPr>
    </w:p>
    <w:p w:rsidR="00D04DBA" w:rsidRPr="00B2173D" w:rsidRDefault="00D04DBA" w:rsidP="00D04DBA">
      <w:pPr>
        <w:autoSpaceDE w:val="0"/>
        <w:autoSpaceDN w:val="0"/>
        <w:adjustRightInd w:val="0"/>
        <w:ind w:left="5670"/>
        <w:jc w:val="both"/>
      </w:pPr>
      <w:r w:rsidRPr="00B2173D">
        <w:br w:type="page"/>
      </w:r>
    </w:p>
    <w:p w:rsidR="00D04DBA" w:rsidRPr="00D02BED" w:rsidRDefault="00D04DBA" w:rsidP="00D04DBA">
      <w:pPr>
        <w:autoSpaceDE w:val="0"/>
        <w:autoSpaceDN w:val="0"/>
        <w:adjustRightInd w:val="0"/>
        <w:ind w:left="4820"/>
        <w:jc w:val="both"/>
        <w:rPr>
          <w:sz w:val="28"/>
          <w:szCs w:val="28"/>
        </w:rPr>
      </w:pPr>
      <w:r w:rsidRPr="00D02BED">
        <w:rPr>
          <w:sz w:val="28"/>
          <w:szCs w:val="28"/>
        </w:rPr>
        <w:lastRenderedPageBreak/>
        <w:t>Приложение №4</w:t>
      </w:r>
    </w:p>
    <w:p w:rsidR="00D04DBA" w:rsidRPr="00D02BED" w:rsidRDefault="00D04DBA" w:rsidP="00D04DBA">
      <w:pPr>
        <w:autoSpaceDE w:val="0"/>
        <w:autoSpaceDN w:val="0"/>
        <w:adjustRightInd w:val="0"/>
        <w:ind w:left="4820"/>
        <w:jc w:val="both"/>
        <w:rPr>
          <w:sz w:val="28"/>
          <w:szCs w:val="28"/>
        </w:rPr>
      </w:pPr>
      <w:r w:rsidRPr="00D02BED">
        <w:rPr>
          <w:sz w:val="28"/>
          <w:szCs w:val="28"/>
        </w:rPr>
        <w:t>к административному регламенту предоставления муниципальной услуги «Предоставление информации об организации общедоступного и бесплатного дошкольного, начального общего, основного общего, среднего (полного) общего образования, а также дополнительного образования в общеобразовательных учреждениях»</w:t>
      </w:r>
    </w:p>
    <w:p w:rsidR="00D04DBA" w:rsidRPr="00B2173D" w:rsidRDefault="00D04DBA" w:rsidP="00D04DBA">
      <w:pPr>
        <w:autoSpaceDE w:val="0"/>
        <w:autoSpaceDN w:val="0"/>
        <w:adjustRightInd w:val="0"/>
        <w:ind w:left="5670"/>
        <w:jc w:val="both"/>
      </w:pPr>
    </w:p>
    <w:p w:rsidR="00D04DBA" w:rsidRPr="00F553D7" w:rsidRDefault="00D04DBA" w:rsidP="00D04DB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553D7">
        <w:rPr>
          <w:b/>
          <w:sz w:val="28"/>
          <w:szCs w:val="28"/>
        </w:rPr>
        <w:t>Уведомление об отказе в предоставлении информации об организации общедоступного и бесплатного дошкольного, начального общего, основного общего, среднего (полного) общего образования, а также дополнительного образования в общеобразовательных учреждениях</w:t>
      </w:r>
    </w:p>
    <w:p w:rsidR="00D04DBA" w:rsidRPr="00F553D7" w:rsidRDefault="00D04DBA" w:rsidP="00D04DB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04DBA" w:rsidRPr="00F553D7" w:rsidRDefault="00D04DBA" w:rsidP="00D04DB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553D7">
        <w:rPr>
          <w:sz w:val="28"/>
          <w:szCs w:val="28"/>
        </w:rPr>
        <w:t>__________________________________________________________________________________</w:t>
      </w:r>
      <w:r>
        <w:rPr>
          <w:sz w:val="28"/>
          <w:szCs w:val="28"/>
        </w:rPr>
        <w:t>______________________________________________________</w:t>
      </w:r>
    </w:p>
    <w:p w:rsidR="00D04DBA" w:rsidRPr="00F553D7" w:rsidRDefault="00D04DBA" w:rsidP="00D04DBA">
      <w:pPr>
        <w:autoSpaceDE w:val="0"/>
        <w:autoSpaceDN w:val="0"/>
        <w:adjustRightInd w:val="0"/>
        <w:jc w:val="center"/>
        <w:rPr>
          <w:i/>
          <w:sz w:val="28"/>
          <w:szCs w:val="28"/>
        </w:rPr>
      </w:pPr>
      <w:r w:rsidRPr="00F553D7">
        <w:rPr>
          <w:i/>
          <w:sz w:val="28"/>
          <w:szCs w:val="28"/>
        </w:rPr>
        <w:t>(наименование органа местного самоуправления)</w:t>
      </w:r>
    </w:p>
    <w:p w:rsidR="00D04DBA" w:rsidRPr="00F553D7" w:rsidRDefault="00D04DBA" w:rsidP="00D04DB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553D7">
        <w:rPr>
          <w:sz w:val="28"/>
          <w:szCs w:val="28"/>
        </w:rPr>
        <w:t>уведомляет об отказе в предоставлении информации об организации общедоступного и бесплатного дошкольного, начального общего, основного общего, среднего (полного) общего образования, а также дополнительного образования в общеобразовательных учреждениях______________________________________________________________________</w:t>
      </w:r>
      <w:r>
        <w:rPr>
          <w:sz w:val="28"/>
          <w:szCs w:val="28"/>
        </w:rPr>
        <w:t>______________________________________________________</w:t>
      </w:r>
      <w:r w:rsidRPr="00F553D7">
        <w:rPr>
          <w:sz w:val="28"/>
          <w:szCs w:val="28"/>
        </w:rPr>
        <w:t>_</w:t>
      </w:r>
    </w:p>
    <w:p w:rsidR="00D04DBA" w:rsidRPr="00F553D7" w:rsidRDefault="00D04DBA" w:rsidP="00D04DB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553D7">
        <w:rPr>
          <w:sz w:val="28"/>
          <w:szCs w:val="28"/>
        </w:rPr>
        <w:t>_________________________________________________________________________</w:t>
      </w:r>
      <w:r>
        <w:rPr>
          <w:sz w:val="28"/>
          <w:szCs w:val="28"/>
        </w:rPr>
        <w:t>______________________________________________________</w:t>
      </w:r>
      <w:r w:rsidRPr="00F553D7">
        <w:rPr>
          <w:sz w:val="28"/>
          <w:szCs w:val="28"/>
        </w:rPr>
        <w:t>_________</w:t>
      </w:r>
    </w:p>
    <w:p w:rsidR="00D04DBA" w:rsidRPr="00F553D7" w:rsidRDefault="00D04DBA" w:rsidP="00D04DBA">
      <w:pPr>
        <w:autoSpaceDE w:val="0"/>
        <w:autoSpaceDN w:val="0"/>
        <w:adjustRightInd w:val="0"/>
        <w:jc w:val="center"/>
        <w:rPr>
          <w:i/>
          <w:sz w:val="28"/>
          <w:szCs w:val="28"/>
        </w:rPr>
      </w:pPr>
      <w:r w:rsidRPr="00F553D7">
        <w:rPr>
          <w:i/>
          <w:sz w:val="28"/>
          <w:szCs w:val="28"/>
        </w:rPr>
        <w:t>(Ф.И.О. заявителя)</w:t>
      </w:r>
    </w:p>
    <w:p w:rsidR="00D04DBA" w:rsidRPr="00F553D7" w:rsidRDefault="00D04DBA" w:rsidP="00D04DB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553D7">
        <w:rPr>
          <w:sz w:val="28"/>
          <w:szCs w:val="28"/>
        </w:rPr>
        <w:t>Дата приема заявления «_______» _______________________ 20____.</w:t>
      </w:r>
    </w:p>
    <w:p w:rsidR="00D04DBA" w:rsidRPr="00F553D7" w:rsidRDefault="00D04DBA" w:rsidP="00D04DB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553D7">
        <w:rPr>
          <w:sz w:val="28"/>
          <w:szCs w:val="28"/>
        </w:rPr>
        <w:t>Основания для отказа в предоставлении муниципальной услуги:</w:t>
      </w:r>
    </w:p>
    <w:p w:rsidR="00D04DBA" w:rsidRPr="00F553D7" w:rsidRDefault="00D04DBA" w:rsidP="00D04DB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553D7">
        <w:rPr>
          <w:sz w:val="28"/>
          <w:szCs w:val="28"/>
        </w:rPr>
        <w:t>_________________________________________________________________________________</w:t>
      </w:r>
      <w:r>
        <w:rPr>
          <w:sz w:val="28"/>
          <w:szCs w:val="28"/>
        </w:rPr>
        <w:t>_____________________________________________________</w:t>
      </w:r>
      <w:r w:rsidRPr="00F553D7">
        <w:rPr>
          <w:sz w:val="28"/>
          <w:szCs w:val="28"/>
        </w:rPr>
        <w:t>_</w:t>
      </w:r>
    </w:p>
    <w:p w:rsidR="00D04DBA" w:rsidRPr="00F553D7" w:rsidRDefault="00D04DBA" w:rsidP="00D04DB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553D7">
        <w:rPr>
          <w:sz w:val="28"/>
          <w:szCs w:val="28"/>
        </w:rPr>
        <w:t>_________________________________________________________________________________</w:t>
      </w:r>
      <w:r>
        <w:rPr>
          <w:sz w:val="28"/>
          <w:szCs w:val="28"/>
        </w:rPr>
        <w:t>_____________________________________________________</w:t>
      </w:r>
      <w:r w:rsidRPr="00F553D7">
        <w:rPr>
          <w:sz w:val="28"/>
          <w:szCs w:val="28"/>
        </w:rPr>
        <w:t>_</w:t>
      </w:r>
    </w:p>
    <w:p w:rsidR="00D04DBA" w:rsidRPr="00F553D7" w:rsidRDefault="00D04DBA" w:rsidP="00D04DB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553D7">
        <w:rPr>
          <w:sz w:val="28"/>
          <w:szCs w:val="28"/>
        </w:rPr>
        <w:t>____________________________________________________________________________</w:t>
      </w:r>
      <w:r>
        <w:rPr>
          <w:sz w:val="28"/>
          <w:szCs w:val="28"/>
        </w:rPr>
        <w:t>______________________________________________________</w:t>
      </w:r>
      <w:r w:rsidRPr="00F553D7">
        <w:rPr>
          <w:sz w:val="28"/>
          <w:szCs w:val="28"/>
        </w:rPr>
        <w:t>______</w:t>
      </w:r>
    </w:p>
    <w:p w:rsidR="00D04DBA" w:rsidRPr="00F553D7" w:rsidRDefault="00D04DBA" w:rsidP="00D04DB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553D7">
        <w:rPr>
          <w:sz w:val="28"/>
          <w:szCs w:val="28"/>
        </w:rPr>
        <w:t>____________________________________________________________________________</w:t>
      </w:r>
      <w:r>
        <w:rPr>
          <w:sz w:val="28"/>
          <w:szCs w:val="28"/>
        </w:rPr>
        <w:t>______________________________________________________</w:t>
      </w:r>
      <w:r w:rsidRPr="00F553D7">
        <w:rPr>
          <w:sz w:val="28"/>
          <w:szCs w:val="28"/>
        </w:rPr>
        <w:t>______</w:t>
      </w:r>
    </w:p>
    <w:p w:rsidR="00D04DBA" w:rsidRPr="00F553D7" w:rsidRDefault="00D04DBA" w:rsidP="00D04DB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04DBA" w:rsidRPr="00F553D7" w:rsidRDefault="00D04DBA" w:rsidP="00D04DB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553D7">
        <w:rPr>
          <w:sz w:val="28"/>
          <w:szCs w:val="28"/>
        </w:rPr>
        <w:t>____</w:t>
      </w:r>
      <w:r>
        <w:rPr>
          <w:sz w:val="28"/>
          <w:szCs w:val="28"/>
        </w:rPr>
        <w:t>_____________________________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F553D7">
        <w:rPr>
          <w:sz w:val="28"/>
          <w:szCs w:val="28"/>
        </w:rPr>
        <w:t>______________________________</w:t>
      </w:r>
    </w:p>
    <w:p w:rsidR="00D04DBA" w:rsidRPr="00F553D7" w:rsidRDefault="00D04DBA" w:rsidP="00D04DB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553D7">
        <w:rPr>
          <w:sz w:val="28"/>
          <w:szCs w:val="28"/>
        </w:rPr>
        <w:t>____</w:t>
      </w:r>
      <w:r>
        <w:rPr>
          <w:sz w:val="28"/>
          <w:szCs w:val="28"/>
        </w:rPr>
        <w:t>_____________________________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F553D7">
        <w:rPr>
          <w:sz w:val="28"/>
          <w:szCs w:val="28"/>
        </w:rPr>
        <w:t>______________________________</w:t>
      </w:r>
    </w:p>
    <w:p w:rsidR="00D04DBA" w:rsidRPr="00F553D7" w:rsidRDefault="00D04DBA" w:rsidP="00D04DBA">
      <w:pPr>
        <w:autoSpaceDE w:val="0"/>
        <w:autoSpaceDN w:val="0"/>
        <w:adjustRightInd w:val="0"/>
        <w:jc w:val="both"/>
        <w:rPr>
          <w:i/>
          <w:sz w:val="28"/>
          <w:szCs w:val="28"/>
        </w:rPr>
      </w:pPr>
      <w:r w:rsidRPr="00F553D7">
        <w:rPr>
          <w:i/>
          <w:sz w:val="28"/>
          <w:szCs w:val="28"/>
        </w:rPr>
        <w:t>Должность ответственног</w:t>
      </w:r>
      <w:r>
        <w:rPr>
          <w:i/>
          <w:sz w:val="28"/>
          <w:szCs w:val="28"/>
        </w:rPr>
        <w:t>о исполнителя</w:t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  <w:t xml:space="preserve">            </w:t>
      </w:r>
      <w:r w:rsidRPr="00F553D7">
        <w:rPr>
          <w:i/>
          <w:sz w:val="28"/>
          <w:szCs w:val="28"/>
        </w:rPr>
        <w:t>Ф.И.О.</w:t>
      </w:r>
    </w:p>
    <w:p w:rsidR="00D04DBA" w:rsidRPr="00F553D7" w:rsidRDefault="00D04DBA" w:rsidP="00D04DBA">
      <w:pPr>
        <w:autoSpaceDE w:val="0"/>
        <w:autoSpaceDN w:val="0"/>
        <w:adjustRightInd w:val="0"/>
        <w:ind w:left="6372" w:firstLine="708"/>
        <w:jc w:val="both"/>
        <w:rPr>
          <w:i/>
          <w:sz w:val="28"/>
          <w:szCs w:val="28"/>
        </w:rPr>
      </w:pPr>
      <w:r w:rsidRPr="00F553D7">
        <w:rPr>
          <w:i/>
          <w:sz w:val="28"/>
          <w:szCs w:val="28"/>
        </w:rPr>
        <w:t>(подпись)</w:t>
      </w:r>
    </w:p>
    <w:p w:rsidR="00D04DBA" w:rsidRPr="00F553D7" w:rsidRDefault="00D04DBA" w:rsidP="00D04DBA">
      <w:pPr>
        <w:autoSpaceDE w:val="0"/>
        <w:autoSpaceDN w:val="0"/>
        <w:adjustRightInd w:val="0"/>
        <w:jc w:val="both"/>
        <w:rPr>
          <w:i/>
          <w:sz w:val="28"/>
          <w:szCs w:val="28"/>
        </w:rPr>
      </w:pPr>
      <w:r w:rsidRPr="00F553D7">
        <w:rPr>
          <w:i/>
          <w:sz w:val="28"/>
          <w:szCs w:val="28"/>
        </w:rPr>
        <w:t>М.П.</w:t>
      </w:r>
    </w:p>
    <w:p w:rsidR="002E35D6" w:rsidRPr="00D04DBA" w:rsidRDefault="002E35D6" w:rsidP="00D04DBA">
      <w:pPr>
        <w:rPr>
          <w:szCs w:val="28"/>
        </w:rPr>
      </w:pPr>
    </w:p>
    <w:sectPr w:rsidR="002E35D6" w:rsidRPr="00D04DBA" w:rsidSect="00C265CA">
      <w:footerReference w:type="default" r:id="rId7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7ADF" w:rsidRDefault="00727ADF" w:rsidP="002D78B4">
      <w:r>
        <w:separator/>
      </w:r>
    </w:p>
  </w:endnote>
  <w:endnote w:type="continuationSeparator" w:id="0">
    <w:p w:rsidR="00727ADF" w:rsidRDefault="00727ADF" w:rsidP="002D78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MS Mincho"/>
    <w:charset w:val="80"/>
    <w:family w:val="auto"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roid Sans Fallback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FreeSans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EEF" w:rsidRDefault="001A2BDA">
    <w:pPr>
      <w:pStyle w:val="a4"/>
      <w:jc w:val="center"/>
    </w:pPr>
    <w:r>
      <w:fldChar w:fldCharType="begin"/>
    </w:r>
    <w:r w:rsidR="00FC2CCB">
      <w:instrText>PAGE   \* MERGEFORMAT</w:instrText>
    </w:r>
    <w:r>
      <w:fldChar w:fldCharType="separate"/>
    </w:r>
    <w:r w:rsidR="00D04DBA">
      <w:rPr>
        <w:noProof/>
      </w:rPr>
      <w:t>5</w:t>
    </w:r>
    <w:r>
      <w:fldChar w:fldCharType="end"/>
    </w:r>
  </w:p>
  <w:p w:rsidR="00162EEF" w:rsidRDefault="00727ADF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7ADF" w:rsidRDefault="00727ADF" w:rsidP="002D78B4">
      <w:r>
        <w:separator/>
      </w:r>
    </w:p>
  </w:footnote>
  <w:footnote w:type="continuationSeparator" w:id="0">
    <w:p w:rsidR="00727ADF" w:rsidRDefault="00727ADF" w:rsidP="002D78B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5"/>
    <w:multiLevelType w:val="multilevel"/>
    <w:tmpl w:val="00000005"/>
    <w:name w:val="WW8Num5"/>
    <w:lvl w:ilvl="0">
      <w:numFmt w:val="bullet"/>
      <w:lvlText w:val="-"/>
      <w:lvlJc w:val="left"/>
      <w:pPr>
        <w:tabs>
          <w:tab w:val="num" w:pos="0"/>
        </w:tabs>
        <w:ind w:left="116" w:hanging="162"/>
      </w:pPr>
      <w:rPr>
        <w:rFonts w:ascii="OpenSymbol" w:hAnsi="OpenSymbol" w:cs="Times New Roman"/>
        <w:spacing w:val="0"/>
        <w:w w:val="100"/>
        <w:sz w:val="28"/>
        <w:szCs w:val="28"/>
        <w:lang w:val="ru-RU" w:eastAsia="ru-RU" w:bidi="ru-RU"/>
      </w:rPr>
    </w:lvl>
    <w:lvl w:ilvl="1">
      <w:numFmt w:val="bullet"/>
      <w:lvlText w:val=""/>
      <w:lvlJc w:val="left"/>
      <w:pPr>
        <w:tabs>
          <w:tab w:val="num" w:pos="0"/>
        </w:tabs>
        <w:ind w:left="1160" w:hanging="162"/>
      </w:pPr>
      <w:rPr>
        <w:rFonts w:ascii="Symbol" w:hAnsi="Symbol" w:cs="Times New Roman"/>
        <w:b/>
        <w:bCs/>
        <w:w w:val="100"/>
        <w:sz w:val="28"/>
        <w:szCs w:val="28"/>
        <w:lang w:val="ru-RU" w:eastAsia="ru-RU" w:bidi="ru-RU"/>
      </w:rPr>
    </w:lvl>
    <w:lvl w:ilvl="2">
      <w:numFmt w:val="bullet"/>
      <w:lvlText w:val=""/>
      <w:lvlJc w:val="left"/>
      <w:pPr>
        <w:tabs>
          <w:tab w:val="num" w:pos="0"/>
        </w:tabs>
        <w:ind w:left="2200" w:hanging="162"/>
      </w:pPr>
      <w:rPr>
        <w:rFonts w:ascii="Symbol" w:hAnsi="Symbol" w:cs="Times New Roman"/>
        <w:b/>
        <w:bCs/>
        <w:w w:val="100"/>
        <w:sz w:val="28"/>
        <w:szCs w:val="28"/>
        <w:lang w:val="ru-RU" w:eastAsia="ru-RU" w:bidi="ru-RU"/>
      </w:rPr>
    </w:lvl>
    <w:lvl w:ilvl="3">
      <w:numFmt w:val="bullet"/>
      <w:lvlText w:val=""/>
      <w:lvlJc w:val="left"/>
      <w:pPr>
        <w:tabs>
          <w:tab w:val="num" w:pos="0"/>
        </w:tabs>
        <w:ind w:left="3240" w:hanging="162"/>
      </w:pPr>
      <w:rPr>
        <w:rFonts w:ascii="Symbol" w:hAnsi="Symbol" w:cs="Times New Roman"/>
        <w:b/>
        <w:bCs/>
        <w:w w:val="100"/>
        <w:sz w:val="28"/>
        <w:szCs w:val="28"/>
        <w:lang w:val="ru-RU" w:eastAsia="ru-RU" w:bidi="ru-RU"/>
      </w:rPr>
    </w:lvl>
    <w:lvl w:ilvl="4">
      <w:numFmt w:val="bullet"/>
      <w:lvlText w:val=""/>
      <w:lvlJc w:val="left"/>
      <w:pPr>
        <w:tabs>
          <w:tab w:val="num" w:pos="0"/>
        </w:tabs>
        <w:ind w:left="4280" w:hanging="162"/>
      </w:pPr>
      <w:rPr>
        <w:rFonts w:ascii="Symbol" w:hAnsi="Symbol" w:cs="Times New Roman"/>
        <w:b/>
        <w:bCs/>
        <w:w w:val="100"/>
        <w:sz w:val="28"/>
        <w:szCs w:val="28"/>
        <w:lang w:val="ru-RU" w:eastAsia="ru-RU" w:bidi="ru-RU"/>
      </w:rPr>
    </w:lvl>
    <w:lvl w:ilvl="5">
      <w:numFmt w:val="bullet"/>
      <w:lvlText w:val=""/>
      <w:lvlJc w:val="left"/>
      <w:pPr>
        <w:tabs>
          <w:tab w:val="num" w:pos="0"/>
        </w:tabs>
        <w:ind w:left="5320" w:hanging="162"/>
      </w:pPr>
      <w:rPr>
        <w:rFonts w:ascii="Symbol" w:hAnsi="Symbol" w:cs="Times New Roman"/>
        <w:b/>
        <w:bCs/>
        <w:w w:val="100"/>
        <w:sz w:val="28"/>
        <w:szCs w:val="28"/>
        <w:lang w:val="ru-RU" w:eastAsia="ru-RU" w:bidi="ru-RU"/>
      </w:rPr>
    </w:lvl>
    <w:lvl w:ilvl="6">
      <w:numFmt w:val="bullet"/>
      <w:lvlText w:val=""/>
      <w:lvlJc w:val="left"/>
      <w:pPr>
        <w:tabs>
          <w:tab w:val="num" w:pos="0"/>
        </w:tabs>
        <w:ind w:left="6360" w:hanging="162"/>
      </w:pPr>
      <w:rPr>
        <w:rFonts w:ascii="Symbol" w:hAnsi="Symbol" w:cs="Times New Roman"/>
        <w:b/>
        <w:bCs/>
        <w:w w:val="100"/>
        <w:sz w:val="28"/>
        <w:szCs w:val="28"/>
        <w:lang w:val="ru-RU" w:eastAsia="ru-RU" w:bidi="ru-RU"/>
      </w:rPr>
    </w:lvl>
    <w:lvl w:ilvl="7">
      <w:numFmt w:val="bullet"/>
      <w:lvlText w:val=""/>
      <w:lvlJc w:val="left"/>
      <w:pPr>
        <w:tabs>
          <w:tab w:val="num" w:pos="0"/>
        </w:tabs>
        <w:ind w:left="7400" w:hanging="162"/>
      </w:pPr>
      <w:rPr>
        <w:rFonts w:ascii="Symbol" w:hAnsi="Symbol" w:cs="Times New Roman"/>
        <w:b/>
        <w:bCs/>
        <w:w w:val="100"/>
        <w:sz w:val="28"/>
        <w:szCs w:val="28"/>
        <w:lang w:val="ru-RU" w:eastAsia="ru-RU" w:bidi="ru-RU"/>
      </w:rPr>
    </w:lvl>
    <w:lvl w:ilvl="8">
      <w:numFmt w:val="bullet"/>
      <w:lvlText w:val=""/>
      <w:lvlJc w:val="left"/>
      <w:pPr>
        <w:tabs>
          <w:tab w:val="num" w:pos="0"/>
        </w:tabs>
        <w:ind w:left="8440" w:hanging="162"/>
      </w:pPr>
      <w:rPr>
        <w:rFonts w:ascii="Symbol" w:hAnsi="Symbol" w:cs="Times New Roman"/>
        <w:b/>
        <w:bCs/>
        <w:w w:val="100"/>
        <w:sz w:val="28"/>
        <w:szCs w:val="28"/>
        <w:lang w:val="ru-RU" w:eastAsia="ru-RU" w:bidi="ru-RU"/>
      </w:rPr>
    </w:lvl>
  </w:abstractNum>
  <w:abstractNum w:abstractNumId="2">
    <w:nsid w:val="00000008"/>
    <w:multiLevelType w:val="singleLevel"/>
    <w:tmpl w:val="00000008"/>
    <w:name w:val="WW8Num7"/>
    <w:lvl w:ilvl="0">
      <w:start w:val="1"/>
      <w:numFmt w:val="bullet"/>
      <w:lvlText w:val=""/>
      <w:lvlJc w:val="left"/>
      <w:pPr>
        <w:tabs>
          <w:tab w:val="num" w:pos="0"/>
        </w:tabs>
        <w:ind w:left="1571" w:hanging="360"/>
      </w:pPr>
      <w:rPr>
        <w:rFonts w:ascii="Symbol" w:hAnsi="Symbol" w:cs="Symbol" w:hint="default"/>
      </w:rPr>
    </w:lvl>
  </w:abstractNum>
  <w:abstractNum w:abstractNumId="3">
    <w:nsid w:val="00000009"/>
    <w:multiLevelType w:val="singleLevel"/>
    <w:tmpl w:val="00000009"/>
    <w:name w:val="WW8Num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color w:val="auto"/>
        <w:sz w:val="28"/>
        <w:szCs w:val="28"/>
      </w:rPr>
    </w:lvl>
  </w:abstractNum>
  <w:abstractNum w:abstractNumId="4">
    <w:nsid w:val="0000000A"/>
    <w:multiLevelType w:val="singleLevel"/>
    <w:tmpl w:val="0000000A"/>
    <w:name w:val="WW8Num9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 w:val="28"/>
        <w:szCs w:val="28"/>
      </w:rPr>
    </w:lvl>
  </w:abstractNum>
  <w:abstractNum w:abstractNumId="5">
    <w:nsid w:val="0000000B"/>
    <w:multiLevelType w:val="singleLevel"/>
    <w:tmpl w:val="0000000B"/>
    <w:name w:val="WW8Num82"/>
    <w:lvl w:ilvl="0">
      <w:start w:val="1"/>
      <w:numFmt w:val="bullet"/>
      <w:lvlText w:val=""/>
      <w:lvlJc w:val="left"/>
      <w:pPr>
        <w:tabs>
          <w:tab w:val="num" w:pos="0"/>
        </w:tabs>
        <w:ind w:left="1779" w:hanging="360"/>
      </w:pPr>
      <w:rPr>
        <w:rFonts w:ascii="Symbol" w:hAnsi="Symbol" w:cs="Symbol" w:hint="default"/>
        <w:color w:val="000000"/>
        <w:sz w:val="28"/>
        <w:szCs w:val="28"/>
      </w:rPr>
    </w:lvl>
  </w:abstractNum>
  <w:abstractNum w:abstractNumId="6">
    <w:nsid w:val="0000000D"/>
    <w:multiLevelType w:val="singleLevel"/>
    <w:tmpl w:val="0000000D"/>
    <w:name w:val="WW8Num13"/>
    <w:lvl w:ilvl="0">
      <w:start w:val="3"/>
      <w:numFmt w:val="decimal"/>
      <w:lvlText w:val="%1)"/>
      <w:lvlJc w:val="left"/>
      <w:pPr>
        <w:tabs>
          <w:tab w:val="num" w:pos="0"/>
        </w:tabs>
        <w:ind w:left="0" w:firstLine="0"/>
      </w:pPr>
    </w:lvl>
  </w:abstractNum>
  <w:abstractNum w:abstractNumId="7">
    <w:nsid w:val="00000012"/>
    <w:multiLevelType w:val="singleLevel"/>
    <w:tmpl w:val="00000012"/>
    <w:name w:val="WW8Num18"/>
    <w:lvl w:ilvl="0">
      <w:start w:val="1"/>
      <w:numFmt w:val="bullet"/>
      <w:lvlText w:val="Я"/>
      <w:lvlJc w:val="left"/>
      <w:pPr>
        <w:tabs>
          <w:tab w:val="num" w:pos="0"/>
        </w:tabs>
        <w:ind w:left="0" w:firstLine="0"/>
      </w:pPr>
      <w:rPr>
        <w:rFonts w:ascii="Liberation Serif" w:hAnsi="Liberation Serif" w:cs="Liberation Serif"/>
      </w:rPr>
    </w:lvl>
  </w:abstractNum>
  <w:abstractNum w:abstractNumId="8">
    <w:nsid w:val="00005D03"/>
    <w:multiLevelType w:val="hybridMultilevel"/>
    <w:tmpl w:val="59208D90"/>
    <w:lvl w:ilvl="0" w:tplc="7342478C">
      <w:start w:val="5"/>
      <w:numFmt w:val="decimal"/>
      <w:lvlText w:val="%1)"/>
      <w:lvlJc w:val="left"/>
    </w:lvl>
    <w:lvl w:ilvl="1" w:tplc="28C0933E">
      <w:numFmt w:val="decimal"/>
      <w:lvlText w:val=""/>
      <w:lvlJc w:val="left"/>
    </w:lvl>
    <w:lvl w:ilvl="2" w:tplc="5B7E8A42">
      <w:numFmt w:val="decimal"/>
      <w:lvlText w:val=""/>
      <w:lvlJc w:val="left"/>
    </w:lvl>
    <w:lvl w:ilvl="3" w:tplc="9D2AED80">
      <w:numFmt w:val="decimal"/>
      <w:lvlText w:val=""/>
      <w:lvlJc w:val="left"/>
    </w:lvl>
    <w:lvl w:ilvl="4" w:tplc="E2627018">
      <w:numFmt w:val="decimal"/>
      <w:lvlText w:val=""/>
      <w:lvlJc w:val="left"/>
    </w:lvl>
    <w:lvl w:ilvl="5" w:tplc="E7F42AEA">
      <w:numFmt w:val="decimal"/>
      <w:lvlText w:val=""/>
      <w:lvlJc w:val="left"/>
    </w:lvl>
    <w:lvl w:ilvl="6" w:tplc="9600EE7A">
      <w:numFmt w:val="decimal"/>
      <w:lvlText w:val=""/>
      <w:lvlJc w:val="left"/>
    </w:lvl>
    <w:lvl w:ilvl="7" w:tplc="86BE9B34">
      <w:numFmt w:val="decimal"/>
      <w:lvlText w:val=""/>
      <w:lvlJc w:val="left"/>
    </w:lvl>
    <w:lvl w:ilvl="8" w:tplc="B3BE1E78">
      <w:numFmt w:val="decimal"/>
      <w:lvlText w:val=""/>
      <w:lvlJc w:val="left"/>
    </w:lvl>
  </w:abstractNum>
  <w:abstractNum w:abstractNumId="9">
    <w:nsid w:val="0000701F"/>
    <w:multiLevelType w:val="hybridMultilevel"/>
    <w:tmpl w:val="6DE43806"/>
    <w:lvl w:ilvl="0" w:tplc="A6548FB2">
      <w:start w:val="1"/>
      <w:numFmt w:val="decimal"/>
      <w:lvlText w:val="%1)"/>
      <w:lvlJc w:val="left"/>
    </w:lvl>
    <w:lvl w:ilvl="1" w:tplc="2C4E2780">
      <w:numFmt w:val="decimal"/>
      <w:lvlText w:val=""/>
      <w:lvlJc w:val="left"/>
    </w:lvl>
    <w:lvl w:ilvl="2" w:tplc="CF9639E2">
      <w:numFmt w:val="decimal"/>
      <w:lvlText w:val=""/>
      <w:lvlJc w:val="left"/>
    </w:lvl>
    <w:lvl w:ilvl="3" w:tplc="210C273C">
      <w:numFmt w:val="decimal"/>
      <w:lvlText w:val=""/>
      <w:lvlJc w:val="left"/>
    </w:lvl>
    <w:lvl w:ilvl="4" w:tplc="98907748">
      <w:numFmt w:val="decimal"/>
      <w:lvlText w:val=""/>
      <w:lvlJc w:val="left"/>
    </w:lvl>
    <w:lvl w:ilvl="5" w:tplc="9E0493B4">
      <w:numFmt w:val="decimal"/>
      <w:lvlText w:val=""/>
      <w:lvlJc w:val="left"/>
    </w:lvl>
    <w:lvl w:ilvl="6" w:tplc="D4DECAB4">
      <w:numFmt w:val="decimal"/>
      <w:lvlText w:val=""/>
      <w:lvlJc w:val="left"/>
    </w:lvl>
    <w:lvl w:ilvl="7" w:tplc="D908A7A4">
      <w:numFmt w:val="decimal"/>
      <w:lvlText w:val=""/>
      <w:lvlJc w:val="left"/>
    </w:lvl>
    <w:lvl w:ilvl="8" w:tplc="E1CCE33E">
      <w:numFmt w:val="decimal"/>
      <w:lvlText w:val=""/>
      <w:lvlJc w:val="left"/>
    </w:lvl>
  </w:abstractNum>
  <w:abstractNum w:abstractNumId="10">
    <w:nsid w:val="007C4C70"/>
    <w:multiLevelType w:val="multilevel"/>
    <w:tmpl w:val="7948274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05D84DE7"/>
    <w:multiLevelType w:val="multilevel"/>
    <w:tmpl w:val="B59E260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0921553C"/>
    <w:multiLevelType w:val="multilevel"/>
    <w:tmpl w:val="5F407CC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0F492534"/>
    <w:multiLevelType w:val="hybridMultilevel"/>
    <w:tmpl w:val="7FE88D7A"/>
    <w:lvl w:ilvl="0" w:tplc="051AF848">
      <w:start w:val="2"/>
      <w:numFmt w:val="decimal"/>
      <w:lvlText w:val="%1)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14">
    <w:nsid w:val="12A7331C"/>
    <w:multiLevelType w:val="multilevel"/>
    <w:tmpl w:val="DED2C23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12D10B1C"/>
    <w:multiLevelType w:val="multilevel"/>
    <w:tmpl w:val="E0B64C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18220B7F"/>
    <w:multiLevelType w:val="multilevel"/>
    <w:tmpl w:val="5742048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1E351A89"/>
    <w:multiLevelType w:val="multilevel"/>
    <w:tmpl w:val="536CB46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21F276A5"/>
    <w:multiLevelType w:val="multilevel"/>
    <w:tmpl w:val="EBF0E68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29985E48"/>
    <w:multiLevelType w:val="multilevel"/>
    <w:tmpl w:val="60B2043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2A3C7508"/>
    <w:multiLevelType w:val="multilevel"/>
    <w:tmpl w:val="2E8CFB1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2E0F258C"/>
    <w:multiLevelType w:val="multilevel"/>
    <w:tmpl w:val="4B7C222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339A6178"/>
    <w:multiLevelType w:val="multilevel"/>
    <w:tmpl w:val="FD069B6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33E63E3A"/>
    <w:multiLevelType w:val="hybridMultilevel"/>
    <w:tmpl w:val="F5E4ED8C"/>
    <w:lvl w:ilvl="0" w:tplc="1752FB4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35D73DD4"/>
    <w:multiLevelType w:val="hybridMultilevel"/>
    <w:tmpl w:val="70EC7892"/>
    <w:lvl w:ilvl="0" w:tplc="1752FB4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35FE0EFE"/>
    <w:multiLevelType w:val="multilevel"/>
    <w:tmpl w:val="952E912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373F260D"/>
    <w:multiLevelType w:val="multilevel"/>
    <w:tmpl w:val="F7BCAC8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38A545F4"/>
    <w:multiLevelType w:val="multilevel"/>
    <w:tmpl w:val="AC96810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46C65FF3"/>
    <w:multiLevelType w:val="hybridMultilevel"/>
    <w:tmpl w:val="7B226E86"/>
    <w:lvl w:ilvl="0" w:tplc="104813A8">
      <w:start w:val="2"/>
      <w:numFmt w:val="decimal"/>
      <w:lvlText w:val="%1)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29">
    <w:nsid w:val="499469C9"/>
    <w:multiLevelType w:val="multilevel"/>
    <w:tmpl w:val="4704C36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4D737A8A"/>
    <w:multiLevelType w:val="multilevel"/>
    <w:tmpl w:val="AB0C5C5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50EB01DC"/>
    <w:multiLevelType w:val="multilevel"/>
    <w:tmpl w:val="1244376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50F17F45"/>
    <w:multiLevelType w:val="multilevel"/>
    <w:tmpl w:val="874E4EA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59711CD2"/>
    <w:multiLevelType w:val="multilevel"/>
    <w:tmpl w:val="CD74773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5C4C142E"/>
    <w:multiLevelType w:val="multilevel"/>
    <w:tmpl w:val="BBC8973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62831916"/>
    <w:multiLevelType w:val="multilevel"/>
    <w:tmpl w:val="257C654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65D85465"/>
    <w:multiLevelType w:val="multilevel"/>
    <w:tmpl w:val="02282F5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6D0F2F3E"/>
    <w:multiLevelType w:val="hybridMultilevel"/>
    <w:tmpl w:val="3D1E23BC"/>
    <w:lvl w:ilvl="0" w:tplc="8C366C82">
      <w:start w:val="1"/>
      <w:numFmt w:val="decimal"/>
      <w:lvlText w:val="%1)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38">
    <w:nsid w:val="70CD38D1"/>
    <w:multiLevelType w:val="multilevel"/>
    <w:tmpl w:val="DC74E45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734C045F"/>
    <w:multiLevelType w:val="multilevel"/>
    <w:tmpl w:val="C8EA7482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74FA632A"/>
    <w:multiLevelType w:val="multilevel"/>
    <w:tmpl w:val="3DBA94C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75186AAC"/>
    <w:multiLevelType w:val="hybridMultilevel"/>
    <w:tmpl w:val="31ECBB9A"/>
    <w:lvl w:ilvl="0" w:tplc="20469A4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2">
    <w:nsid w:val="7DD2221E"/>
    <w:multiLevelType w:val="singleLevel"/>
    <w:tmpl w:val="020826D4"/>
    <w:lvl w:ilvl="0">
      <w:start w:val="5"/>
      <w:numFmt w:val="decimal"/>
      <w:lvlText w:val="1.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num w:numId="1">
    <w:abstractNumId w:val="21"/>
  </w:num>
  <w:num w:numId="2">
    <w:abstractNumId w:val="39"/>
  </w:num>
  <w:num w:numId="3">
    <w:abstractNumId w:val="17"/>
  </w:num>
  <w:num w:numId="4">
    <w:abstractNumId w:val="40"/>
  </w:num>
  <w:num w:numId="5">
    <w:abstractNumId w:val="10"/>
  </w:num>
  <w:num w:numId="6">
    <w:abstractNumId w:val="26"/>
  </w:num>
  <w:num w:numId="7">
    <w:abstractNumId w:val="25"/>
  </w:num>
  <w:num w:numId="8">
    <w:abstractNumId w:val="14"/>
  </w:num>
  <w:num w:numId="9">
    <w:abstractNumId w:val="35"/>
  </w:num>
  <w:num w:numId="10">
    <w:abstractNumId w:val="11"/>
  </w:num>
  <w:num w:numId="11">
    <w:abstractNumId w:val="18"/>
  </w:num>
  <w:num w:numId="12">
    <w:abstractNumId w:val="34"/>
  </w:num>
  <w:num w:numId="13">
    <w:abstractNumId w:val="38"/>
  </w:num>
  <w:num w:numId="14">
    <w:abstractNumId w:val="32"/>
  </w:num>
  <w:num w:numId="15">
    <w:abstractNumId w:val="31"/>
  </w:num>
  <w:num w:numId="16">
    <w:abstractNumId w:val="30"/>
  </w:num>
  <w:num w:numId="17">
    <w:abstractNumId w:val="12"/>
  </w:num>
  <w:num w:numId="18">
    <w:abstractNumId w:val="27"/>
  </w:num>
  <w:num w:numId="19">
    <w:abstractNumId w:val="15"/>
  </w:num>
  <w:num w:numId="20">
    <w:abstractNumId w:val="29"/>
  </w:num>
  <w:num w:numId="21">
    <w:abstractNumId w:val="16"/>
  </w:num>
  <w:num w:numId="22">
    <w:abstractNumId w:val="33"/>
  </w:num>
  <w:num w:numId="23">
    <w:abstractNumId w:val="41"/>
  </w:num>
  <w:num w:numId="24">
    <w:abstractNumId w:val="24"/>
  </w:num>
  <w:num w:numId="25">
    <w:abstractNumId w:val="23"/>
  </w:num>
  <w:num w:numId="26">
    <w:abstractNumId w:val="0"/>
  </w:num>
  <w:num w:numId="27">
    <w:abstractNumId w:val="37"/>
  </w:num>
  <w:num w:numId="28">
    <w:abstractNumId w:val="28"/>
  </w:num>
  <w:num w:numId="29">
    <w:abstractNumId w:val="13"/>
  </w:num>
  <w:num w:numId="30">
    <w:abstractNumId w:val="9"/>
  </w:num>
  <w:num w:numId="31">
    <w:abstractNumId w:val="8"/>
  </w:num>
  <w:num w:numId="32">
    <w:abstractNumId w:val="1"/>
  </w:num>
  <w:num w:numId="33">
    <w:abstractNumId w:val="2"/>
  </w:num>
  <w:num w:numId="34">
    <w:abstractNumId w:val="3"/>
  </w:num>
  <w:num w:numId="35">
    <w:abstractNumId w:val="19"/>
  </w:num>
  <w:num w:numId="36">
    <w:abstractNumId w:val="22"/>
  </w:num>
  <w:num w:numId="37">
    <w:abstractNumId w:val="42"/>
  </w:num>
  <w:num w:numId="38">
    <w:abstractNumId w:val="20"/>
  </w:num>
  <w:num w:numId="39">
    <w:abstractNumId w:val="36"/>
  </w:num>
  <w:numIdMacAtCleanup w:val="2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368642"/>
  </w:hdrShapeDefaults>
  <w:footnotePr>
    <w:footnote w:id="-1"/>
    <w:footnote w:id="0"/>
  </w:footnotePr>
  <w:endnotePr>
    <w:endnote w:id="-1"/>
    <w:endnote w:id="0"/>
  </w:endnotePr>
  <w:compat/>
  <w:rsids>
    <w:rsidRoot w:val="00974276"/>
    <w:rsid w:val="00007459"/>
    <w:rsid w:val="0001127F"/>
    <w:rsid w:val="0002052B"/>
    <w:rsid w:val="00023AAF"/>
    <w:rsid w:val="00037A27"/>
    <w:rsid w:val="00046746"/>
    <w:rsid w:val="000472C6"/>
    <w:rsid w:val="0004778B"/>
    <w:rsid w:val="0005198F"/>
    <w:rsid w:val="00076025"/>
    <w:rsid w:val="000760A6"/>
    <w:rsid w:val="00076C54"/>
    <w:rsid w:val="00080450"/>
    <w:rsid w:val="000817B6"/>
    <w:rsid w:val="00081924"/>
    <w:rsid w:val="000A049B"/>
    <w:rsid w:val="000A5AA9"/>
    <w:rsid w:val="000A73A1"/>
    <w:rsid w:val="000D34B4"/>
    <w:rsid w:val="000E1419"/>
    <w:rsid w:val="000E652D"/>
    <w:rsid w:val="000E7C64"/>
    <w:rsid w:val="000F22BF"/>
    <w:rsid w:val="000F4463"/>
    <w:rsid w:val="000F6C7D"/>
    <w:rsid w:val="000F7227"/>
    <w:rsid w:val="001005AC"/>
    <w:rsid w:val="001017FC"/>
    <w:rsid w:val="0011473D"/>
    <w:rsid w:val="00124C60"/>
    <w:rsid w:val="00133181"/>
    <w:rsid w:val="00133E7A"/>
    <w:rsid w:val="00141DB2"/>
    <w:rsid w:val="001423EC"/>
    <w:rsid w:val="00143DFF"/>
    <w:rsid w:val="00145E57"/>
    <w:rsid w:val="00153424"/>
    <w:rsid w:val="00155AF6"/>
    <w:rsid w:val="0015632E"/>
    <w:rsid w:val="00157C02"/>
    <w:rsid w:val="00160894"/>
    <w:rsid w:val="00187FB8"/>
    <w:rsid w:val="001A2BDA"/>
    <w:rsid w:val="001B010E"/>
    <w:rsid w:val="001B153F"/>
    <w:rsid w:val="001B3EFE"/>
    <w:rsid w:val="001C6981"/>
    <w:rsid w:val="001D0275"/>
    <w:rsid w:val="001D6672"/>
    <w:rsid w:val="001E7458"/>
    <w:rsid w:val="001E78DA"/>
    <w:rsid w:val="001F04F4"/>
    <w:rsid w:val="00216189"/>
    <w:rsid w:val="002315CF"/>
    <w:rsid w:val="00233CB9"/>
    <w:rsid w:val="00244C3E"/>
    <w:rsid w:val="00263052"/>
    <w:rsid w:val="002750E5"/>
    <w:rsid w:val="00282A4A"/>
    <w:rsid w:val="0028366B"/>
    <w:rsid w:val="00287924"/>
    <w:rsid w:val="00294D6E"/>
    <w:rsid w:val="002A003C"/>
    <w:rsid w:val="002A03E8"/>
    <w:rsid w:val="002A0461"/>
    <w:rsid w:val="002A6770"/>
    <w:rsid w:val="002B471D"/>
    <w:rsid w:val="002D78B4"/>
    <w:rsid w:val="002D7A8E"/>
    <w:rsid w:val="002E28F9"/>
    <w:rsid w:val="002E35D6"/>
    <w:rsid w:val="002E73AB"/>
    <w:rsid w:val="002E7A43"/>
    <w:rsid w:val="002F10FF"/>
    <w:rsid w:val="002F17F1"/>
    <w:rsid w:val="002F2717"/>
    <w:rsid w:val="002F616A"/>
    <w:rsid w:val="00302F4D"/>
    <w:rsid w:val="00303404"/>
    <w:rsid w:val="00312F6A"/>
    <w:rsid w:val="00314E89"/>
    <w:rsid w:val="00317049"/>
    <w:rsid w:val="0031731F"/>
    <w:rsid w:val="003178CD"/>
    <w:rsid w:val="003232A1"/>
    <w:rsid w:val="00327023"/>
    <w:rsid w:val="00335D38"/>
    <w:rsid w:val="0035081A"/>
    <w:rsid w:val="00355393"/>
    <w:rsid w:val="00355EEB"/>
    <w:rsid w:val="00364C7A"/>
    <w:rsid w:val="00365326"/>
    <w:rsid w:val="0036714B"/>
    <w:rsid w:val="00373914"/>
    <w:rsid w:val="00386E9C"/>
    <w:rsid w:val="003A4F04"/>
    <w:rsid w:val="003A6573"/>
    <w:rsid w:val="003C7F26"/>
    <w:rsid w:val="003D2F91"/>
    <w:rsid w:val="003D4750"/>
    <w:rsid w:val="003D5FF4"/>
    <w:rsid w:val="003E2F59"/>
    <w:rsid w:val="003F4938"/>
    <w:rsid w:val="003F4C04"/>
    <w:rsid w:val="003F78CE"/>
    <w:rsid w:val="004022B8"/>
    <w:rsid w:val="00405957"/>
    <w:rsid w:val="004145EA"/>
    <w:rsid w:val="00415566"/>
    <w:rsid w:val="00420561"/>
    <w:rsid w:val="00421EB4"/>
    <w:rsid w:val="00423B29"/>
    <w:rsid w:val="00427B48"/>
    <w:rsid w:val="00432013"/>
    <w:rsid w:val="00432538"/>
    <w:rsid w:val="00434930"/>
    <w:rsid w:val="00437C3C"/>
    <w:rsid w:val="004506D4"/>
    <w:rsid w:val="00457D63"/>
    <w:rsid w:val="004622D5"/>
    <w:rsid w:val="00464376"/>
    <w:rsid w:val="0046540D"/>
    <w:rsid w:val="0046593B"/>
    <w:rsid w:val="00466B95"/>
    <w:rsid w:val="00474947"/>
    <w:rsid w:val="004761CF"/>
    <w:rsid w:val="00476B1A"/>
    <w:rsid w:val="004A21C7"/>
    <w:rsid w:val="004A7BD3"/>
    <w:rsid w:val="004B0E25"/>
    <w:rsid w:val="004B27C9"/>
    <w:rsid w:val="004B3397"/>
    <w:rsid w:val="004B5D17"/>
    <w:rsid w:val="004C254D"/>
    <w:rsid w:val="004C64E8"/>
    <w:rsid w:val="004D3C75"/>
    <w:rsid w:val="004E19CF"/>
    <w:rsid w:val="004E6994"/>
    <w:rsid w:val="004F2DC9"/>
    <w:rsid w:val="00511B8C"/>
    <w:rsid w:val="00513513"/>
    <w:rsid w:val="00536D04"/>
    <w:rsid w:val="00543D9E"/>
    <w:rsid w:val="00563DEE"/>
    <w:rsid w:val="005643BC"/>
    <w:rsid w:val="005749DB"/>
    <w:rsid w:val="0058212D"/>
    <w:rsid w:val="00587E3A"/>
    <w:rsid w:val="00590600"/>
    <w:rsid w:val="00595E22"/>
    <w:rsid w:val="005A24D6"/>
    <w:rsid w:val="005A3A54"/>
    <w:rsid w:val="005B33C0"/>
    <w:rsid w:val="005C43AF"/>
    <w:rsid w:val="005D162C"/>
    <w:rsid w:val="005D1C0D"/>
    <w:rsid w:val="005D3AC7"/>
    <w:rsid w:val="005D664A"/>
    <w:rsid w:val="005D7C9D"/>
    <w:rsid w:val="005E205D"/>
    <w:rsid w:val="005E38C9"/>
    <w:rsid w:val="005E4514"/>
    <w:rsid w:val="005F4FEA"/>
    <w:rsid w:val="005F6133"/>
    <w:rsid w:val="00611F83"/>
    <w:rsid w:val="00621316"/>
    <w:rsid w:val="00634F7A"/>
    <w:rsid w:val="00637AB0"/>
    <w:rsid w:val="00643B2A"/>
    <w:rsid w:val="006462BA"/>
    <w:rsid w:val="00652934"/>
    <w:rsid w:val="00652AC8"/>
    <w:rsid w:val="00654659"/>
    <w:rsid w:val="00657D7B"/>
    <w:rsid w:val="00661EB6"/>
    <w:rsid w:val="00662C42"/>
    <w:rsid w:val="00663813"/>
    <w:rsid w:val="00671305"/>
    <w:rsid w:val="00687D80"/>
    <w:rsid w:val="006906B0"/>
    <w:rsid w:val="00695873"/>
    <w:rsid w:val="006A7E41"/>
    <w:rsid w:val="006B23A8"/>
    <w:rsid w:val="006C5992"/>
    <w:rsid w:val="006C606D"/>
    <w:rsid w:val="006E750A"/>
    <w:rsid w:val="006F4DDD"/>
    <w:rsid w:val="00700C56"/>
    <w:rsid w:val="00702E3B"/>
    <w:rsid w:val="007113A3"/>
    <w:rsid w:val="00727ADF"/>
    <w:rsid w:val="0073316F"/>
    <w:rsid w:val="00742367"/>
    <w:rsid w:val="00752AE8"/>
    <w:rsid w:val="007553CA"/>
    <w:rsid w:val="00760D2A"/>
    <w:rsid w:val="007651D8"/>
    <w:rsid w:val="0078359E"/>
    <w:rsid w:val="00790499"/>
    <w:rsid w:val="00791B3B"/>
    <w:rsid w:val="00793BA0"/>
    <w:rsid w:val="007A1B11"/>
    <w:rsid w:val="007A7148"/>
    <w:rsid w:val="007B2A88"/>
    <w:rsid w:val="007C3006"/>
    <w:rsid w:val="007D61A0"/>
    <w:rsid w:val="007E07F2"/>
    <w:rsid w:val="007F0C81"/>
    <w:rsid w:val="007F4A24"/>
    <w:rsid w:val="00801737"/>
    <w:rsid w:val="00805EFD"/>
    <w:rsid w:val="00806B4A"/>
    <w:rsid w:val="00810872"/>
    <w:rsid w:val="0081406C"/>
    <w:rsid w:val="00815E46"/>
    <w:rsid w:val="00817FBB"/>
    <w:rsid w:val="00821DAD"/>
    <w:rsid w:val="00822D2C"/>
    <w:rsid w:val="00826968"/>
    <w:rsid w:val="00843DCB"/>
    <w:rsid w:val="00845104"/>
    <w:rsid w:val="00847340"/>
    <w:rsid w:val="00850B32"/>
    <w:rsid w:val="008554F7"/>
    <w:rsid w:val="00855C46"/>
    <w:rsid w:val="00855FAF"/>
    <w:rsid w:val="00856988"/>
    <w:rsid w:val="00860FB1"/>
    <w:rsid w:val="008610AC"/>
    <w:rsid w:val="00867D71"/>
    <w:rsid w:val="00871578"/>
    <w:rsid w:val="00873675"/>
    <w:rsid w:val="008757A7"/>
    <w:rsid w:val="00877CAB"/>
    <w:rsid w:val="00892295"/>
    <w:rsid w:val="0089750C"/>
    <w:rsid w:val="008A0E07"/>
    <w:rsid w:val="008A43D7"/>
    <w:rsid w:val="008B180E"/>
    <w:rsid w:val="008C0C0D"/>
    <w:rsid w:val="008C1F5F"/>
    <w:rsid w:val="008C7B49"/>
    <w:rsid w:val="008D530D"/>
    <w:rsid w:val="008D625C"/>
    <w:rsid w:val="00907B07"/>
    <w:rsid w:val="0091720E"/>
    <w:rsid w:val="0092220B"/>
    <w:rsid w:val="00922D2A"/>
    <w:rsid w:val="00925923"/>
    <w:rsid w:val="009356A9"/>
    <w:rsid w:val="00951FA6"/>
    <w:rsid w:val="0095696B"/>
    <w:rsid w:val="00961A6E"/>
    <w:rsid w:val="00974276"/>
    <w:rsid w:val="00975765"/>
    <w:rsid w:val="009778CE"/>
    <w:rsid w:val="00986EAA"/>
    <w:rsid w:val="0099512D"/>
    <w:rsid w:val="009972E5"/>
    <w:rsid w:val="009A1C20"/>
    <w:rsid w:val="009A58E4"/>
    <w:rsid w:val="009B7BC0"/>
    <w:rsid w:val="009D0BC9"/>
    <w:rsid w:val="009D3989"/>
    <w:rsid w:val="009D5EA7"/>
    <w:rsid w:val="009D7B9B"/>
    <w:rsid w:val="009E627F"/>
    <w:rsid w:val="009F7A01"/>
    <w:rsid w:val="00A030F7"/>
    <w:rsid w:val="00A04BD9"/>
    <w:rsid w:val="00A06353"/>
    <w:rsid w:val="00A06762"/>
    <w:rsid w:val="00A1120A"/>
    <w:rsid w:val="00A11BA5"/>
    <w:rsid w:val="00A15613"/>
    <w:rsid w:val="00A226D6"/>
    <w:rsid w:val="00A23136"/>
    <w:rsid w:val="00A26809"/>
    <w:rsid w:val="00A30960"/>
    <w:rsid w:val="00A3219C"/>
    <w:rsid w:val="00A551BC"/>
    <w:rsid w:val="00A57356"/>
    <w:rsid w:val="00A67A9E"/>
    <w:rsid w:val="00A7024E"/>
    <w:rsid w:val="00A7152A"/>
    <w:rsid w:val="00A8519A"/>
    <w:rsid w:val="00A91172"/>
    <w:rsid w:val="00AB1322"/>
    <w:rsid w:val="00AB2629"/>
    <w:rsid w:val="00AB4075"/>
    <w:rsid w:val="00AB6DE5"/>
    <w:rsid w:val="00AB7279"/>
    <w:rsid w:val="00AC370B"/>
    <w:rsid w:val="00AE7DA8"/>
    <w:rsid w:val="00AF3610"/>
    <w:rsid w:val="00AF69CA"/>
    <w:rsid w:val="00B16224"/>
    <w:rsid w:val="00B17527"/>
    <w:rsid w:val="00B212F6"/>
    <w:rsid w:val="00B242D0"/>
    <w:rsid w:val="00B266A2"/>
    <w:rsid w:val="00B4357D"/>
    <w:rsid w:val="00B457AA"/>
    <w:rsid w:val="00B50778"/>
    <w:rsid w:val="00B57A2D"/>
    <w:rsid w:val="00B609C1"/>
    <w:rsid w:val="00B64427"/>
    <w:rsid w:val="00B71459"/>
    <w:rsid w:val="00B75A20"/>
    <w:rsid w:val="00B80A40"/>
    <w:rsid w:val="00B80EC2"/>
    <w:rsid w:val="00B911E4"/>
    <w:rsid w:val="00B9573C"/>
    <w:rsid w:val="00BA2CB4"/>
    <w:rsid w:val="00BA6DA3"/>
    <w:rsid w:val="00BB0120"/>
    <w:rsid w:val="00BB2B61"/>
    <w:rsid w:val="00BB34D9"/>
    <w:rsid w:val="00BB48EA"/>
    <w:rsid w:val="00BD5F1B"/>
    <w:rsid w:val="00BE6C53"/>
    <w:rsid w:val="00BF75F6"/>
    <w:rsid w:val="00C01B02"/>
    <w:rsid w:val="00C04060"/>
    <w:rsid w:val="00C0790C"/>
    <w:rsid w:val="00C105B1"/>
    <w:rsid w:val="00C265CA"/>
    <w:rsid w:val="00C31F32"/>
    <w:rsid w:val="00C36F60"/>
    <w:rsid w:val="00C41BA1"/>
    <w:rsid w:val="00C43258"/>
    <w:rsid w:val="00C523F9"/>
    <w:rsid w:val="00C54539"/>
    <w:rsid w:val="00C553FE"/>
    <w:rsid w:val="00C71E53"/>
    <w:rsid w:val="00C727DA"/>
    <w:rsid w:val="00C76A73"/>
    <w:rsid w:val="00C77D02"/>
    <w:rsid w:val="00C81461"/>
    <w:rsid w:val="00C81A7F"/>
    <w:rsid w:val="00C83346"/>
    <w:rsid w:val="00C847C7"/>
    <w:rsid w:val="00C95E08"/>
    <w:rsid w:val="00C971E4"/>
    <w:rsid w:val="00CA5BDD"/>
    <w:rsid w:val="00CA6F1D"/>
    <w:rsid w:val="00CA716B"/>
    <w:rsid w:val="00CB40A3"/>
    <w:rsid w:val="00CB7D4B"/>
    <w:rsid w:val="00CC0511"/>
    <w:rsid w:val="00CC5BE3"/>
    <w:rsid w:val="00CD4E64"/>
    <w:rsid w:val="00CE20B3"/>
    <w:rsid w:val="00CF004B"/>
    <w:rsid w:val="00D008BD"/>
    <w:rsid w:val="00D03A18"/>
    <w:rsid w:val="00D04DBA"/>
    <w:rsid w:val="00D10005"/>
    <w:rsid w:val="00D12158"/>
    <w:rsid w:val="00D1257A"/>
    <w:rsid w:val="00D21A86"/>
    <w:rsid w:val="00D256F2"/>
    <w:rsid w:val="00D35984"/>
    <w:rsid w:val="00D37F6F"/>
    <w:rsid w:val="00D521EC"/>
    <w:rsid w:val="00D61B63"/>
    <w:rsid w:val="00D634B6"/>
    <w:rsid w:val="00D635B8"/>
    <w:rsid w:val="00D6513D"/>
    <w:rsid w:val="00D65188"/>
    <w:rsid w:val="00D654D7"/>
    <w:rsid w:val="00D91142"/>
    <w:rsid w:val="00D93D1A"/>
    <w:rsid w:val="00D975AD"/>
    <w:rsid w:val="00DB49D1"/>
    <w:rsid w:val="00DB7F6A"/>
    <w:rsid w:val="00DC5570"/>
    <w:rsid w:val="00DE382B"/>
    <w:rsid w:val="00DE3AFD"/>
    <w:rsid w:val="00DE49AE"/>
    <w:rsid w:val="00DE7436"/>
    <w:rsid w:val="00DF1E0D"/>
    <w:rsid w:val="00E02C98"/>
    <w:rsid w:val="00E065C4"/>
    <w:rsid w:val="00E126DE"/>
    <w:rsid w:val="00E17171"/>
    <w:rsid w:val="00E20A0D"/>
    <w:rsid w:val="00E21EDA"/>
    <w:rsid w:val="00E32B5A"/>
    <w:rsid w:val="00E468B3"/>
    <w:rsid w:val="00E61D4B"/>
    <w:rsid w:val="00E6352A"/>
    <w:rsid w:val="00E6543E"/>
    <w:rsid w:val="00E74799"/>
    <w:rsid w:val="00E74AE3"/>
    <w:rsid w:val="00E81A13"/>
    <w:rsid w:val="00E838E3"/>
    <w:rsid w:val="00E83D4C"/>
    <w:rsid w:val="00E9118D"/>
    <w:rsid w:val="00EA31CC"/>
    <w:rsid w:val="00EB1AB1"/>
    <w:rsid w:val="00EC7E6B"/>
    <w:rsid w:val="00ED56AC"/>
    <w:rsid w:val="00EE01AB"/>
    <w:rsid w:val="00EE1869"/>
    <w:rsid w:val="00EE7DEC"/>
    <w:rsid w:val="00EF264D"/>
    <w:rsid w:val="00EF3125"/>
    <w:rsid w:val="00F0253F"/>
    <w:rsid w:val="00F1246E"/>
    <w:rsid w:val="00F15905"/>
    <w:rsid w:val="00F319D4"/>
    <w:rsid w:val="00F34B73"/>
    <w:rsid w:val="00F40894"/>
    <w:rsid w:val="00F412D9"/>
    <w:rsid w:val="00F44B70"/>
    <w:rsid w:val="00F4687A"/>
    <w:rsid w:val="00F86068"/>
    <w:rsid w:val="00F86ABD"/>
    <w:rsid w:val="00F9760E"/>
    <w:rsid w:val="00FA1E95"/>
    <w:rsid w:val="00FA34D4"/>
    <w:rsid w:val="00FB6D43"/>
    <w:rsid w:val="00FC2CCB"/>
    <w:rsid w:val="00FE19F1"/>
    <w:rsid w:val="00FE30AF"/>
    <w:rsid w:val="00FF0BD4"/>
    <w:rsid w:val="00FF73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HTML Preformatted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2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F264D"/>
    <w:pPr>
      <w:keepNext/>
      <w:ind w:left="-567" w:right="-766"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qFormat/>
    <w:rsid w:val="00C0790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en-US" w:eastAsia="en-US"/>
    </w:rPr>
  </w:style>
  <w:style w:type="paragraph" w:styleId="3">
    <w:name w:val="heading 3"/>
    <w:basedOn w:val="a"/>
    <w:next w:val="a"/>
    <w:link w:val="30"/>
    <w:qFormat/>
    <w:rsid w:val="00C0790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qFormat/>
    <w:rsid w:val="00405957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34B7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qFormat/>
    <w:rsid w:val="00C0790C"/>
    <w:pPr>
      <w:spacing w:before="240" w:after="60"/>
      <w:outlineLvl w:val="6"/>
    </w:pPr>
    <w:rPr>
      <w:rFonts w:ascii="Calibri" w:hAnsi="Calibri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D6513D"/>
    <w:pPr>
      <w:spacing w:after="0" w:line="240" w:lineRule="auto"/>
    </w:pPr>
  </w:style>
  <w:style w:type="paragraph" w:styleId="a4">
    <w:name w:val="footer"/>
    <w:basedOn w:val="a"/>
    <w:link w:val="a5"/>
    <w:uiPriority w:val="99"/>
    <w:rsid w:val="00FC2CCB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FC2CCB"/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EF264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Normal (Web)"/>
    <w:basedOn w:val="a"/>
    <w:link w:val="a7"/>
    <w:uiPriority w:val="99"/>
    <w:rsid w:val="00EF264D"/>
    <w:pPr>
      <w:spacing w:before="100" w:beforeAutospacing="1" w:after="100" w:afterAutospacing="1"/>
    </w:pPr>
  </w:style>
  <w:style w:type="character" w:styleId="a8">
    <w:name w:val="Strong"/>
    <w:qFormat/>
    <w:rsid w:val="00EF264D"/>
    <w:rPr>
      <w:b/>
      <w:bCs/>
    </w:rPr>
  </w:style>
  <w:style w:type="character" w:customStyle="1" w:styleId="apple-converted-space">
    <w:name w:val="apple-converted-space"/>
    <w:basedOn w:val="a0"/>
    <w:rsid w:val="00EF264D"/>
  </w:style>
  <w:style w:type="paragraph" w:customStyle="1" w:styleId="Default">
    <w:name w:val="Default"/>
    <w:rsid w:val="00EF264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9">
    <w:name w:val="Гипертекстовая ссылка"/>
    <w:rsid w:val="00EF264D"/>
    <w:rPr>
      <w:rFonts w:cs="Times New Roman"/>
      <w:color w:val="106BBE"/>
    </w:rPr>
  </w:style>
  <w:style w:type="paragraph" w:styleId="aa">
    <w:name w:val="Body Text"/>
    <w:aliases w:val="бпОсновной текст,Body Text Char,body text"/>
    <w:basedOn w:val="a"/>
    <w:link w:val="ab"/>
    <w:rsid w:val="00EF264D"/>
    <w:pPr>
      <w:widowControl w:val="0"/>
      <w:suppressAutoHyphens/>
      <w:spacing w:after="120"/>
    </w:pPr>
    <w:rPr>
      <w:rFonts w:eastAsia="Droid Sans Fallback" w:cs="FreeSans"/>
      <w:kern w:val="1"/>
      <w:lang w:val="uk-UA" w:eastAsia="zh-CN" w:bidi="hi-IN"/>
    </w:rPr>
  </w:style>
  <w:style w:type="character" w:customStyle="1" w:styleId="ab">
    <w:name w:val="Основной текст Знак"/>
    <w:aliases w:val="бпОсновной текст Знак,Body Text Char Знак,body text Знак"/>
    <w:basedOn w:val="a0"/>
    <w:link w:val="aa"/>
    <w:rsid w:val="00EF264D"/>
    <w:rPr>
      <w:rFonts w:ascii="Times New Roman" w:eastAsia="Droid Sans Fallback" w:hAnsi="Times New Roman" w:cs="FreeSans"/>
      <w:kern w:val="1"/>
      <w:sz w:val="24"/>
      <w:szCs w:val="24"/>
      <w:lang w:val="uk-UA" w:eastAsia="zh-CN" w:bidi="hi-IN"/>
    </w:rPr>
  </w:style>
  <w:style w:type="character" w:customStyle="1" w:styleId="Bodytext">
    <w:name w:val="Body text_"/>
    <w:link w:val="Bodytext1"/>
    <w:locked/>
    <w:rsid w:val="00EF264D"/>
    <w:rPr>
      <w:sz w:val="27"/>
      <w:shd w:val="clear" w:color="auto" w:fill="FFFFFF"/>
    </w:rPr>
  </w:style>
  <w:style w:type="paragraph" w:customStyle="1" w:styleId="Bodytext1">
    <w:name w:val="Body text1"/>
    <w:basedOn w:val="a"/>
    <w:link w:val="Bodytext"/>
    <w:rsid w:val="00EF264D"/>
    <w:pPr>
      <w:widowControl w:val="0"/>
      <w:shd w:val="clear" w:color="auto" w:fill="FFFFFF"/>
      <w:spacing w:line="322" w:lineRule="exact"/>
      <w:jc w:val="center"/>
    </w:pPr>
    <w:rPr>
      <w:rFonts w:asciiTheme="minorHAnsi" w:eastAsiaTheme="minorHAnsi" w:hAnsiTheme="minorHAnsi" w:cstheme="minorBidi"/>
      <w:sz w:val="27"/>
      <w:szCs w:val="22"/>
      <w:shd w:val="clear" w:color="auto" w:fill="FFFFFF"/>
      <w:lang w:eastAsia="en-US"/>
    </w:rPr>
  </w:style>
  <w:style w:type="paragraph" w:customStyle="1" w:styleId="ac">
    <w:name w:val="Базовый"/>
    <w:rsid w:val="00EF264D"/>
    <w:pPr>
      <w:suppressAutoHyphens/>
    </w:pPr>
    <w:rPr>
      <w:rFonts w:ascii="Calibri" w:eastAsia="SimSun" w:hAnsi="Calibri" w:cs="Calibri"/>
      <w:color w:val="00000A"/>
    </w:rPr>
  </w:style>
  <w:style w:type="table" w:styleId="ad">
    <w:name w:val="Table Grid"/>
    <w:basedOn w:val="a1"/>
    <w:rsid w:val="00EF26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header"/>
    <w:basedOn w:val="a"/>
    <w:link w:val="af"/>
    <w:uiPriority w:val="99"/>
    <w:rsid w:val="00EF264D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EF264D"/>
    <w:rPr>
      <w:rFonts w:ascii="Times New Roman" w:eastAsia="Times New Roman" w:hAnsi="Times New Roman" w:cs="Times New Roman"/>
      <w:sz w:val="24"/>
      <w:szCs w:val="24"/>
    </w:rPr>
  </w:style>
  <w:style w:type="table" w:customStyle="1" w:styleId="11">
    <w:name w:val="Сетка таблицы1"/>
    <w:basedOn w:val="a1"/>
    <w:next w:val="ad"/>
    <w:uiPriority w:val="99"/>
    <w:rsid w:val="00EF264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EF264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16">
    <w:name w:val="p16"/>
    <w:basedOn w:val="a"/>
    <w:rsid w:val="00EF264D"/>
    <w:pPr>
      <w:spacing w:before="100" w:beforeAutospacing="1" w:after="100" w:afterAutospacing="1"/>
    </w:pPr>
  </w:style>
  <w:style w:type="character" w:customStyle="1" w:styleId="s4">
    <w:name w:val="s4"/>
    <w:basedOn w:val="a0"/>
    <w:rsid w:val="00EF264D"/>
  </w:style>
  <w:style w:type="paragraph" w:customStyle="1" w:styleId="ConsPlusNonformat">
    <w:name w:val="ConsPlusNonformat"/>
    <w:rsid w:val="00EF264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Balloon Text"/>
    <w:basedOn w:val="a"/>
    <w:link w:val="af1"/>
    <w:rsid w:val="00EF264D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EF264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31704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1">
    <w:name w:val="Основной текст (2)_"/>
    <w:basedOn w:val="a0"/>
    <w:link w:val="22"/>
    <w:rsid w:val="00133E7A"/>
    <w:rPr>
      <w:sz w:val="28"/>
      <w:szCs w:val="28"/>
      <w:shd w:val="clear" w:color="auto" w:fill="FFFFFF"/>
    </w:rPr>
  </w:style>
  <w:style w:type="character" w:styleId="af2">
    <w:name w:val="page number"/>
    <w:rsid w:val="00133E7A"/>
  </w:style>
  <w:style w:type="paragraph" w:customStyle="1" w:styleId="22">
    <w:name w:val="Основной текст (2)"/>
    <w:basedOn w:val="a"/>
    <w:link w:val="21"/>
    <w:rsid w:val="00133E7A"/>
    <w:pPr>
      <w:widowControl w:val="0"/>
      <w:shd w:val="clear" w:color="auto" w:fill="FFFFFF"/>
      <w:spacing w:line="0" w:lineRule="atLeast"/>
      <w:ind w:hanging="1880"/>
    </w:pPr>
    <w:rPr>
      <w:rFonts w:asciiTheme="minorHAnsi" w:eastAsiaTheme="minorHAnsi" w:hAnsiTheme="minorHAnsi" w:cstheme="minorBidi"/>
      <w:sz w:val="28"/>
      <w:szCs w:val="28"/>
      <w:shd w:val="clear" w:color="auto" w:fill="FFFFFF"/>
      <w:lang w:eastAsia="en-US"/>
    </w:rPr>
  </w:style>
  <w:style w:type="paragraph" w:customStyle="1" w:styleId="af3">
    <w:name w:val="МУ Обычный стиль"/>
    <w:basedOn w:val="a"/>
    <w:rsid w:val="00133E7A"/>
    <w:pPr>
      <w:tabs>
        <w:tab w:val="left" w:pos="0"/>
      </w:tabs>
      <w:ind w:right="-2" w:firstLine="851"/>
      <w:jc w:val="both"/>
    </w:pPr>
  </w:style>
  <w:style w:type="paragraph" w:customStyle="1" w:styleId="Standard">
    <w:name w:val="Standard"/>
    <w:uiPriority w:val="99"/>
    <w:rsid w:val="007E07F2"/>
    <w:pPr>
      <w:suppressAutoHyphens/>
      <w:autoSpaceDN w:val="0"/>
      <w:textAlignment w:val="baseline"/>
    </w:pPr>
    <w:rPr>
      <w:rFonts w:ascii="Calibri" w:eastAsia="SimSun" w:hAnsi="Calibri" w:cs="Tahoma"/>
      <w:kern w:val="3"/>
      <w:lang w:eastAsia="ru-RU"/>
    </w:rPr>
  </w:style>
  <w:style w:type="paragraph" w:customStyle="1" w:styleId="12">
    <w:name w:val="Без интервала1"/>
    <w:uiPriority w:val="99"/>
    <w:rsid w:val="00801737"/>
    <w:pPr>
      <w:spacing w:after="0" w:line="240" w:lineRule="auto"/>
      <w:ind w:left="4320" w:hanging="1440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4">
    <w:name w:val="Основной текст (4)_"/>
    <w:basedOn w:val="a0"/>
    <w:link w:val="40"/>
    <w:locked/>
    <w:rsid w:val="00C265CA"/>
    <w:rPr>
      <w:b/>
      <w:bCs/>
      <w:shd w:val="clear" w:color="auto" w:fill="FFFFFF"/>
    </w:rPr>
  </w:style>
  <w:style w:type="character" w:customStyle="1" w:styleId="51">
    <w:name w:val="Основной текст (5)_"/>
    <w:basedOn w:val="a0"/>
    <w:link w:val="52"/>
    <w:locked/>
    <w:rsid w:val="00C265CA"/>
    <w:rPr>
      <w:shd w:val="clear" w:color="auto" w:fill="FFFFFF"/>
    </w:rPr>
  </w:style>
  <w:style w:type="paragraph" w:customStyle="1" w:styleId="40">
    <w:name w:val="Основной текст (4)"/>
    <w:basedOn w:val="a"/>
    <w:link w:val="4"/>
    <w:rsid w:val="00C265CA"/>
    <w:pPr>
      <w:widowControl w:val="0"/>
      <w:shd w:val="clear" w:color="auto" w:fill="FFFFFF"/>
      <w:spacing w:after="540" w:line="240" w:lineRule="atLeast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paragraph" w:customStyle="1" w:styleId="52">
    <w:name w:val="Основной текст (5)"/>
    <w:basedOn w:val="a"/>
    <w:link w:val="51"/>
    <w:rsid w:val="00C265CA"/>
    <w:pPr>
      <w:widowControl w:val="0"/>
      <w:shd w:val="clear" w:color="auto" w:fill="FFFFFF"/>
      <w:spacing w:line="278" w:lineRule="exact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31">
    <w:name w:val="Основной текст (3)_"/>
    <w:basedOn w:val="a0"/>
    <w:link w:val="32"/>
    <w:locked/>
    <w:rsid w:val="00E74799"/>
    <w:rPr>
      <w:b/>
      <w:bCs/>
      <w:sz w:val="28"/>
      <w:szCs w:val="28"/>
      <w:shd w:val="clear" w:color="auto" w:fill="FFFFFF"/>
    </w:rPr>
  </w:style>
  <w:style w:type="paragraph" w:customStyle="1" w:styleId="210">
    <w:name w:val="Основной текст (2)1"/>
    <w:basedOn w:val="a"/>
    <w:rsid w:val="00E74799"/>
    <w:pPr>
      <w:widowControl w:val="0"/>
      <w:shd w:val="clear" w:color="auto" w:fill="FFFFFF"/>
      <w:spacing w:before="60" w:after="420" w:line="240" w:lineRule="atLeast"/>
      <w:jc w:val="both"/>
    </w:pPr>
    <w:rPr>
      <w:sz w:val="28"/>
      <w:szCs w:val="28"/>
    </w:rPr>
  </w:style>
  <w:style w:type="paragraph" w:customStyle="1" w:styleId="32">
    <w:name w:val="Основной текст (3)"/>
    <w:basedOn w:val="a"/>
    <w:link w:val="31"/>
    <w:rsid w:val="00E74799"/>
    <w:pPr>
      <w:widowControl w:val="0"/>
      <w:shd w:val="clear" w:color="auto" w:fill="FFFFFF"/>
      <w:spacing w:before="300" w:after="300" w:line="322" w:lineRule="exact"/>
      <w:jc w:val="center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  <w:style w:type="character" w:customStyle="1" w:styleId="a7">
    <w:name w:val="Обычный (веб) Знак"/>
    <w:basedOn w:val="a0"/>
    <w:link w:val="a6"/>
    <w:rsid w:val="00EA31C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4">
    <w:name w:val="Основной текст_"/>
    <w:basedOn w:val="a0"/>
    <w:link w:val="23"/>
    <w:rsid w:val="00CF004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3">
    <w:name w:val="Основной текст1"/>
    <w:basedOn w:val="af4"/>
    <w:rsid w:val="00CF004B"/>
    <w:rPr>
      <w:color w:val="000000"/>
      <w:spacing w:val="0"/>
      <w:w w:val="100"/>
      <w:position w:val="0"/>
      <w:u w:val="single"/>
      <w:lang w:val="ru-RU"/>
    </w:rPr>
  </w:style>
  <w:style w:type="character" w:customStyle="1" w:styleId="af5">
    <w:name w:val="Колонтитул_"/>
    <w:basedOn w:val="a0"/>
    <w:rsid w:val="00CF004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af6">
    <w:name w:val="Колонтитул"/>
    <w:basedOn w:val="af5"/>
    <w:rsid w:val="00CF004B"/>
    <w:rPr>
      <w:color w:val="000000"/>
      <w:spacing w:val="0"/>
      <w:w w:val="100"/>
      <w:position w:val="0"/>
      <w:lang w:val="ru-RU"/>
    </w:rPr>
  </w:style>
  <w:style w:type="character" w:customStyle="1" w:styleId="105pt">
    <w:name w:val="Основной текст + 10;5 pt;Полужирный"/>
    <w:basedOn w:val="af4"/>
    <w:rsid w:val="00CF004B"/>
    <w:rPr>
      <w:b/>
      <w:bCs/>
      <w:color w:val="000000"/>
      <w:spacing w:val="0"/>
      <w:w w:val="100"/>
      <w:position w:val="0"/>
      <w:sz w:val="21"/>
      <w:szCs w:val="21"/>
      <w:lang w:val="ru-RU"/>
    </w:rPr>
  </w:style>
  <w:style w:type="character" w:customStyle="1" w:styleId="14">
    <w:name w:val="Заголовок №1_"/>
    <w:basedOn w:val="a0"/>
    <w:link w:val="15"/>
    <w:rsid w:val="00CF004B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character" w:customStyle="1" w:styleId="4Exact">
    <w:name w:val="Основной текст (4) Exact"/>
    <w:basedOn w:val="a0"/>
    <w:rsid w:val="00CF004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2"/>
      <w:sz w:val="20"/>
      <w:szCs w:val="20"/>
      <w:u w:val="none"/>
    </w:rPr>
  </w:style>
  <w:style w:type="paragraph" w:customStyle="1" w:styleId="23">
    <w:name w:val="Основной текст2"/>
    <w:basedOn w:val="a"/>
    <w:link w:val="af4"/>
    <w:rsid w:val="00CF004B"/>
    <w:pPr>
      <w:widowControl w:val="0"/>
      <w:shd w:val="clear" w:color="auto" w:fill="FFFFFF"/>
      <w:spacing w:before="480" w:line="370" w:lineRule="exact"/>
    </w:pPr>
    <w:rPr>
      <w:sz w:val="27"/>
      <w:szCs w:val="27"/>
      <w:lang w:eastAsia="en-US"/>
    </w:rPr>
  </w:style>
  <w:style w:type="paragraph" w:customStyle="1" w:styleId="15">
    <w:name w:val="Заголовок №1"/>
    <w:basedOn w:val="a"/>
    <w:link w:val="14"/>
    <w:rsid w:val="00CF004B"/>
    <w:pPr>
      <w:widowControl w:val="0"/>
      <w:shd w:val="clear" w:color="auto" w:fill="FFFFFF"/>
      <w:spacing w:before="1680" w:line="0" w:lineRule="atLeast"/>
      <w:outlineLvl w:val="0"/>
    </w:pPr>
    <w:rPr>
      <w:b/>
      <w:bCs/>
      <w:sz w:val="32"/>
      <w:szCs w:val="32"/>
      <w:lang w:eastAsia="en-US"/>
    </w:rPr>
  </w:style>
  <w:style w:type="paragraph" w:customStyle="1" w:styleId="af7">
    <w:name w:val="Таблицы (моноширинный)"/>
    <w:basedOn w:val="a"/>
    <w:next w:val="a"/>
    <w:uiPriority w:val="99"/>
    <w:rsid w:val="008D530D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18"/>
      <w:szCs w:val="18"/>
    </w:rPr>
  </w:style>
  <w:style w:type="character" w:styleId="af8">
    <w:name w:val="Hyperlink"/>
    <w:rsid w:val="004D3C75"/>
    <w:rPr>
      <w:color w:val="0000FF"/>
      <w:u w:val="single"/>
    </w:rPr>
  </w:style>
  <w:style w:type="paragraph" w:customStyle="1" w:styleId="af9">
    <w:name w:val="Содержимое таблицы"/>
    <w:basedOn w:val="a"/>
    <w:rsid w:val="004D3C75"/>
    <w:pPr>
      <w:suppressLineNumbers/>
      <w:suppressAutoHyphens/>
    </w:pPr>
    <w:rPr>
      <w:lang w:eastAsia="ar-SA"/>
    </w:rPr>
  </w:style>
  <w:style w:type="paragraph" w:customStyle="1" w:styleId="afa">
    <w:name w:val="Заголовок"/>
    <w:basedOn w:val="a"/>
    <w:next w:val="aa"/>
    <w:rsid w:val="00760D2A"/>
    <w:pPr>
      <w:suppressAutoHyphens/>
      <w:jc w:val="center"/>
    </w:pPr>
    <w:rPr>
      <w:sz w:val="28"/>
      <w:lang w:eastAsia="zh-CN"/>
    </w:rPr>
  </w:style>
  <w:style w:type="paragraph" w:customStyle="1" w:styleId="16">
    <w:name w:val="Текст1"/>
    <w:basedOn w:val="a"/>
    <w:rsid w:val="00760D2A"/>
    <w:pPr>
      <w:suppressAutoHyphens/>
    </w:pPr>
    <w:rPr>
      <w:rFonts w:ascii="Courier New" w:hAnsi="Courier New" w:cs="Courier New"/>
      <w:sz w:val="20"/>
      <w:szCs w:val="20"/>
      <w:lang w:eastAsia="zh-CN"/>
    </w:rPr>
  </w:style>
  <w:style w:type="paragraph" w:customStyle="1" w:styleId="ConsTitle">
    <w:name w:val="ConsTitle"/>
    <w:link w:val="ConsTitle0"/>
    <w:uiPriority w:val="99"/>
    <w:rsid w:val="00155AF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Calibri" w:hAnsi="Arial" w:cs="Times New Roman"/>
      <w:b/>
      <w:lang w:eastAsia="ru-RU"/>
    </w:rPr>
  </w:style>
  <w:style w:type="character" w:customStyle="1" w:styleId="ConsTitle0">
    <w:name w:val="ConsTitle Знак"/>
    <w:link w:val="ConsTitle"/>
    <w:uiPriority w:val="99"/>
    <w:locked/>
    <w:rsid w:val="00155AF6"/>
    <w:rPr>
      <w:rFonts w:ascii="Arial" w:eastAsia="Calibri" w:hAnsi="Arial" w:cs="Times New Roman"/>
      <w:b/>
      <w:lang w:eastAsia="ru-RU"/>
    </w:rPr>
  </w:style>
  <w:style w:type="paragraph" w:customStyle="1" w:styleId="TableParagraph">
    <w:name w:val="Table Paragraph"/>
    <w:basedOn w:val="a"/>
    <w:rsid w:val="00F86ABD"/>
    <w:pPr>
      <w:widowControl w:val="0"/>
      <w:spacing w:line="270" w:lineRule="exact"/>
      <w:ind w:left="183" w:right="183"/>
      <w:jc w:val="center"/>
    </w:pPr>
    <w:rPr>
      <w:sz w:val="22"/>
      <w:szCs w:val="22"/>
      <w:lang w:val="en-US" w:eastAsia="en-US"/>
    </w:rPr>
  </w:style>
  <w:style w:type="paragraph" w:customStyle="1" w:styleId="afb">
    <w:name w:val="Нормальный (таблица)"/>
    <w:basedOn w:val="a"/>
    <w:next w:val="a"/>
    <w:rsid w:val="00A7152A"/>
    <w:pPr>
      <w:widowControl w:val="0"/>
      <w:autoSpaceDE w:val="0"/>
      <w:autoSpaceDN w:val="0"/>
      <w:adjustRightInd w:val="0"/>
      <w:jc w:val="both"/>
    </w:pPr>
    <w:rPr>
      <w:rFonts w:ascii="Arial" w:hAnsi="Arial"/>
      <w:sz w:val="20"/>
      <w:szCs w:val="20"/>
    </w:rPr>
  </w:style>
  <w:style w:type="paragraph" w:customStyle="1" w:styleId="afc">
    <w:name w:val="Прижатый влево"/>
    <w:basedOn w:val="a"/>
    <w:next w:val="a"/>
    <w:rsid w:val="00A7152A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afd">
    <w:name w:val="Цветовое выделение для Нормальный"/>
    <w:rsid w:val="00A7152A"/>
  </w:style>
  <w:style w:type="paragraph" w:customStyle="1" w:styleId="ConsPlusCell">
    <w:name w:val="ConsPlusCell"/>
    <w:rsid w:val="00C77D0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e">
    <w:name w:val="Цветовое выделение"/>
    <w:rsid w:val="000E7C64"/>
    <w:rPr>
      <w:color w:val="0000FF"/>
    </w:rPr>
  </w:style>
  <w:style w:type="paragraph" w:customStyle="1" w:styleId="aff">
    <w:name w:val="Центрированный (таблица)"/>
    <w:basedOn w:val="afb"/>
    <w:next w:val="a"/>
    <w:rsid w:val="000E7C64"/>
    <w:pPr>
      <w:jc w:val="center"/>
    </w:pPr>
  </w:style>
  <w:style w:type="paragraph" w:customStyle="1" w:styleId="aff0">
    <w:name w:val="Информация об изменениях документа"/>
    <w:basedOn w:val="a"/>
    <w:next w:val="a"/>
    <w:uiPriority w:val="99"/>
    <w:rsid w:val="000E7C64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i/>
      <w:iCs/>
      <w:color w:val="353842"/>
      <w:shd w:val="clear" w:color="auto" w:fill="F0F0F0"/>
    </w:rPr>
  </w:style>
  <w:style w:type="character" w:customStyle="1" w:styleId="33">
    <w:name w:val="Заголовок №3_"/>
    <w:basedOn w:val="a0"/>
    <w:link w:val="34"/>
    <w:rsid w:val="00312F6A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4">
    <w:name w:val="Основной текст (2) + Полужирный"/>
    <w:basedOn w:val="21"/>
    <w:rsid w:val="00312F6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5">
    <w:name w:val="Основной текст (2) + Полужирный;Курсив"/>
    <w:basedOn w:val="21"/>
    <w:rsid w:val="00312F6A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1">
    <w:name w:val="Основной текст (6)_"/>
    <w:basedOn w:val="a0"/>
    <w:link w:val="62"/>
    <w:rsid w:val="00312F6A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character" w:customStyle="1" w:styleId="2Exact">
    <w:name w:val="Основной текст (2) Exact"/>
    <w:basedOn w:val="a0"/>
    <w:rsid w:val="00312F6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ff1">
    <w:name w:val="Подпись к таблице_"/>
    <w:basedOn w:val="a0"/>
    <w:link w:val="aff2"/>
    <w:rsid w:val="00312F6A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10pt">
    <w:name w:val="Основной текст (2) + 10 pt"/>
    <w:basedOn w:val="21"/>
    <w:rsid w:val="00312F6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95pt">
    <w:name w:val="Основной текст (2) + 9;5 pt;Курсив"/>
    <w:basedOn w:val="21"/>
    <w:rsid w:val="00312F6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71">
    <w:name w:val="Основной текст (7)_"/>
    <w:basedOn w:val="a0"/>
    <w:link w:val="72"/>
    <w:rsid w:val="00312F6A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9Exact">
    <w:name w:val="Основной текст (9) Exact"/>
    <w:basedOn w:val="a0"/>
    <w:link w:val="9"/>
    <w:rsid w:val="00312F6A"/>
    <w:rPr>
      <w:rFonts w:ascii="Times New Roman" w:eastAsia="Times New Roman" w:hAnsi="Times New Roman" w:cs="Times New Roman"/>
      <w:sz w:val="58"/>
      <w:szCs w:val="58"/>
      <w:shd w:val="clear" w:color="auto" w:fill="FFFFFF"/>
    </w:rPr>
  </w:style>
  <w:style w:type="character" w:customStyle="1" w:styleId="10Exact">
    <w:name w:val="Основной текст (10) Exact"/>
    <w:basedOn w:val="a0"/>
    <w:rsid w:val="00312F6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6">
    <w:name w:val="Заголовок №2_"/>
    <w:basedOn w:val="a0"/>
    <w:link w:val="27"/>
    <w:rsid w:val="00312F6A"/>
    <w:rPr>
      <w:rFonts w:ascii="Palatino Linotype" w:eastAsia="Palatino Linotype" w:hAnsi="Palatino Linotype" w:cs="Palatino Linotype"/>
      <w:sz w:val="34"/>
      <w:szCs w:val="34"/>
      <w:shd w:val="clear" w:color="auto" w:fill="FFFFFF"/>
    </w:rPr>
  </w:style>
  <w:style w:type="character" w:customStyle="1" w:styleId="2TimesNewRoman12pt">
    <w:name w:val="Заголовок №2 + Times New Roman;12 pt"/>
    <w:basedOn w:val="26"/>
    <w:rsid w:val="00312F6A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100">
    <w:name w:val="Основной текст (10)_"/>
    <w:basedOn w:val="a0"/>
    <w:link w:val="101"/>
    <w:rsid w:val="00312F6A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11Exact">
    <w:name w:val="Основной текст (11) Exact"/>
    <w:basedOn w:val="a0"/>
    <w:rsid w:val="00312F6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110">
    <w:name w:val="Основной текст (11)_"/>
    <w:basedOn w:val="a0"/>
    <w:link w:val="111"/>
    <w:rsid w:val="00312F6A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512pt">
    <w:name w:val="Основной текст (5) + 12 pt;Полужирный"/>
    <w:basedOn w:val="51"/>
    <w:rsid w:val="00312F6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9pt">
    <w:name w:val="Основной текст (5) + 9 pt;Курсив"/>
    <w:basedOn w:val="51"/>
    <w:rsid w:val="00312F6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712pt">
    <w:name w:val="Основной текст (7) + 12 pt;Полужирный"/>
    <w:basedOn w:val="71"/>
    <w:rsid w:val="00312F6A"/>
    <w:rPr>
      <w:b/>
      <w:bCs/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120">
    <w:name w:val="Основной текст (12)_"/>
    <w:basedOn w:val="a0"/>
    <w:link w:val="121"/>
    <w:rsid w:val="00312F6A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3Exact">
    <w:name w:val="Заголовок №3 Exact"/>
    <w:basedOn w:val="a0"/>
    <w:rsid w:val="00312F6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6Exact">
    <w:name w:val="Основной текст (6) Exact"/>
    <w:basedOn w:val="a0"/>
    <w:rsid w:val="00312F6A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paragraph" w:customStyle="1" w:styleId="34">
    <w:name w:val="Заголовок №3"/>
    <w:basedOn w:val="a"/>
    <w:link w:val="33"/>
    <w:rsid w:val="00312F6A"/>
    <w:pPr>
      <w:widowControl w:val="0"/>
      <w:shd w:val="clear" w:color="auto" w:fill="FFFFFF"/>
      <w:spacing w:before="420" w:after="60" w:line="0" w:lineRule="atLeast"/>
      <w:jc w:val="both"/>
      <w:outlineLvl w:val="2"/>
    </w:pPr>
    <w:rPr>
      <w:b/>
      <w:bCs/>
      <w:sz w:val="22"/>
      <w:szCs w:val="22"/>
      <w:lang w:eastAsia="en-US"/>
    </w:rPr>
  </w:style>
  <w:style w:type="paragraph" w:customStyle="1" w:styleId="62">
    <w:name w:val="Основной текст (6)"/>
    <w:basedOn w:val="a"/>
    <w:link w:val="61"/>
    <w:rsid w:val="00312F6A"/>
    <w:pPr>
      <w:widowControl w:val="0"/>
      <w:shd w:val="clear" w:color="auto" w:fill="FFFFFF"/>
      <w:spacing w:after="240" w:line="278" w:lineRule="exact"/>
      <w:ind w:firstLine="560"/>
      <w:jc w:val="both"/>
    </w:pPr>
    <w:rPr>
      <w:b/>
      <w:bCs/>
      <w:i/>
      <w:iCs/>
      <w:sz w:val="22"/>
      <w:szCs w:val="22"/>
      <w:lang w:eastAsia="en-US"/>
    </w:rPr>
  </w:style>
  <w:style w:type="paragraph" w:customStyle="1" w:styleId="aff2">
    <w:name w:val="Подпись к таблице"/>
    <w:basedOn w:val="a"/>
    <w:link w:val="aff1"/>
    <w:rsid w:val="00312F6A"/>
    <w:pPr>
      <w:widowControl w:val="0"/>
      <w:shd w:val="clear" w:color="auto" w:fill="FFFFFF"/>
      <w:spacing w:line="0" w:lineRule="atLeast"/>
    </w:pPr>
    <w:rPr>
      <w:b/>
      <w:bCs/>
      <w:sz w:val="22"/>
      <w:szCs w:val="22"/>
      <w:lang w:eastAsia="en-US"/>
    </w:rPr>
  </w:style>
  <w:style w:type="paragraph" w:customStyle="1" w:styleId="72">
    <w:name w:val="Основной текст (7)"/>
    <w:basedOn w:val="a"/>
    <w:link w:val="71"/>
    <w:rsid w:val="00312F6A"/>
    <w:pPr>
      <w:widowControl w:val="0"/>
      <w:shd w:val="clear" w:color="auto" w:fill="FFFFFF"/>
      <w:spacing w:before="300" w:after="480" w:line="0" w:lineRule="atLeast"/>
    </w:pPr>
    <w:rPr>
      <w:i/>
      <w:iCs/>
      <w:sz w:val="19"/>
      <w:szCs w:val="19"/>
      <w:lang w:eastAsia="en-US"/>
    </w:rPr>
  </w:style>
  <w:style w:type="paragraph" w:customStyle="1" w:styleId="9">
    <w:name w:val="Основной текст (9)"/>
    <w:basedOn w:val="a"/>
    <w:link w:val="9Exact"/>
    <w:rsid w:val="00312F6A"/>
    <w:pPr>
      <w:widowControl w:val="0"/>
      <w:shd w:val="clear" w:color="auto" w:fill="FFFFFF"/>
      <w:spacing w:line="0" w:lineRule="atLeast"/>
    </w:pPr>
    <w:rPr>
      <w:sz w:val="58"/>
      <w:szCs w:val="58"/>
      <w:lang w:eastAsia="en-US"/>
    </w:rPr>
  </w:style>
  <w:style w:type="paragraph" w:customStyle="1" w:styleId="101">
    <w:name w:val="Основной текст (10)"/>
    <w:basedOn w:val="a"/>
    <w:link w:val="100"/>
    <w:rsid w:val="00312F6A"/>
    <w:pPr>
      <w:widowControl w:val="0"/>
      <w:shd w:val="clear" w:color="auto" w:fill="FFFFFF"/>
      <w:spacing w:before="480" w:after="60" w:line="0" w:lineRule="atLeast"/>
      <w:jc w:val="both"/>
    </w:pPr>
    <w:rPr>
      <w:sz w:val="20"/>
      <w:szCs w:val="20"/>
      <w:lang w:eastAsia="en-US"/>
    </w:rPr>
  </w:style>
  <w:style w:type="paragraph" w:customStyle="1" w:styleId="27">
    <w:name w:val="Заголовок №2"/>
    <w:basedOn w:val="a"/>
    <w:link w:val="26"/>
    <w:rsid w:val="00312F6A"/>
    <w:pPr>
      <w:widowControl w:val="0"/>
      <w:shd w:val="clear" w:color="auto" w:fill="FFFFFF"/>
      <w:spacing w:line="0" w:lineRule="atLeast"/>
      <w:ind w:firstLine="780"/>
      <w:jc w:val="both"/>
      <w:outlineLvl w:val="1"/>
    </w:pPr>
    <w:rPr>
      <w:rFonts w:ascii="Palatino Linotype" w:eastAsia="Palatino Linotype" w:hAnsi="Palatino Linotype" w:cs="Palatino Linotype"/>
      <w:sz w:val="34"/>
      <w:szCs w:val="34"/>
      <w:lang w:eastAsia="en-US"/>
    </w:rPr>
  </w:style>
  <w:style w:type="paragraph" w:customStyle="1" w:styleId="111">
    <w:name w:val="Основной текст (11)"/>
    <w:basedOn w:val="a"/>
    <w:link w:val="110"/>
    <w:rsid w:val="00312F6A"/>
    <w:pPr>
      <w:widowControl w:val="0"/>
      <w:shd w:val="clear" w:color="auto" w:fill="FFFFFF"/>
      <w:spacing w:before="420" w:after="60" w:line="245" w:lineRule="exact"/>
      <w:jc w:val="both"/>
    </w:pPr>
    <w:rPr>
      <w:i/>
      <w:iCs/>
      <w:sz w:val="18"/>
      <w:szCs w:val="18"/>
      <w:lang w:eastAsia="en-US"/>
    </w:rPr>
  </w:style>
  <w:style w:type="paragraph" w:customStyle="1" w:styleId="121">
    <w:name w:val="Основной текст (12)"/>
    <w:basedOn w:val="a"/>
    <w:link w:val="120"/>
    <w:rsid w:val="00312F6A"/>
    <w:pPr>
      <w:widowControl w:val="0"/>
      <w:shd w:val="clear" w:color="auto" w:fill="FFFFFF"/>
      <w:spacing w:before="60" w:after="360" w:line="0" w:lineRule="atLeast"/>
      <w:jc w:val="both"/>
    </w:pPr>
    <w:rPr>
      <w:sz w:val="16"/>
      <w:szCs w:val="16"/>
      <w:lang w:eastAsia="en-US"/>
    </w:rPr>
  </w:style>
  <w:style w:type="paragraph" w:customStyle="1" w:styleId="aff3">
    <w:name w:val="Содержимое врезки"/>
    <w:basedOn w:val="aa"/>
    <w:rsid w:val="00871578"/>
    <w:pPr>
      <w:widowControl/>
      <w:spacing w:line="100" w:lineRule="atLeast"/>
    </w:pPr>
    <w:rPr>
      <w:rFonts w:eastAsia="Times New Roman" w:cs="Times New Roman"/>
      <w:kern w:val="0"/>
      <w:lang w:val="ru-RU" w:eastAsia="ru-RU" w:bidi="ar-SA"/>
    </w:rPr>
  </w:style>
  <w:style w:type="character" w:customStyle="1" w:styleId="20">
    <w:name w:val="Заголовок 2 Знак"/>
    <w:basedOn w:val="a0"/>
    <w:link w:val="2"/>
    <w:rsid w:val="00C0790C"/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  <w:style w:type="character" w:customStyle="1" w:styleId="30">
    <w:name w:val="Заголовок 3 Знак"/>
    <w:basedOn w:val="a0"/>
    <w:link w:val="3"/>
    <w:rsid w:val="00C0790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C0790C"/>
    <w:rPr>
      <w:rFonts w:ascii="Calibri" w:eastAsia="Times New Roman" w:hAnsi="Calibri" w:cs="Times New Roman"/>
      <w:sz w:val="24"/>
      <w:szCs w:val="24"/>
      <w:lang w:val="en-US"/>
    </w:rPr>
  </w:style>
  <w:style w:type="paragraph" w:styleId="aff4">
    <w:name w:val="Title"/>
    <w:basedOn w:val="a"/>
    <w:link w:val="aff5"/>
    <w:qFormat/>
    <w:rsid w:val="00C0790C"/>
    <w:pPr>
      <w:jc w:val="center"/>
    </w:pPr>
    <w:rPr>
      <w:b/>
      <w:sz w:val="28"/>
    </w:rPr>
  </w:style>
  <w:style w:type="character" w:customStyle="1" w:styleId="aff5">
    <w:name w:val="Название Знак"/>
    <w:basedOn w:val="a0"/>
    <w:link w:val="aff4"/>
    <w:rsid w:val="00C0790C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ff6">
    <w:name w:val="Body Text Indent"/>
    <w:basedOn w:val="a"/>
    <w:link w:val="aff7"/>
    <w:rsid w:val="00C0790C"/>
    <w:pPr>
      <w:ind w:firstLine="720"/>
      <w:jc w:val="both"/>
    </w:pPr>
    <w:rPr>
      <w:sz w:val="28"/>
    </w:rPr>
  </w:style>
  <w:style w:type="character" w:customStyle="1" w:styleId="aff7">
    <w:name w:val="Основной текст с отступом Знак"/>
    <w:basedOn w:val="a0"/>
    <w:link w:val="aff6"/>
    <w:rsid w:val="00C0790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f8">
    <w:name w:val="footnote text"/>
    <w:basedOn w:val="a"/>
    <w:link w:val="aff9"/>
    <w:semiHidden/>
    <w:rsid w:val="00C0790C"/>
    <w:rPr>
      <w:sz w:val="20"/>
      <w:szCs w:val="20"/>
    </w:rPr>
  </w:style>
  <w:style w:type="character" w:customStyle="1" w:styleId="aff9">
    <w:name w:val="Текст сноски Знак"/>
    <w:basedOn w:val="a0"/>
    <w:link w:val="aff8"/>
    <w:semiHidden/>
    <w:rsid w:val="00C0790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a">
    <w:name w:val="footnote reference"/>
    <w:semiHidden/>
    <w:rsid w:val="00C0790C"/>
    <w:rPr>
      <w:vertAlign w:val="superscript"/>
    </w:rPr>
  </w:style>
  <w:style w:type="paragraph" w:customStyle="1" w:styleId="17">
    <w:name w:val="Абзац списка1"/>
    <w:basedOn w:val="a"/>
    <w:rsid w:val="00C0790C"/>
    <w:pPr>
      <w:ind w:left="708"/>
    </w:pPr>
    <w:rPr>
      <w:rFonts w:eastAsia="PMingLiU"/>
    </w:rPr>
  </w:style>
  <w:style w:type="paragraph" w:styleId="35">
    <w:name w:val="Body Text Indent 3"/>
    <w:basedOn w:val="a"/>
    <w:link w:val="36"/>
    <w:rsid w:val="00C0790C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0"/>
    <w:link w:val="35"/>
    <w:rsid w:val="00C0790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8">
    <w:name w:val="Обычный1"/>
    <w:rsid w:val="00C0790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b">
    <w:name w:val="Знак Знак Знак Знак Знак Знак Знак Знак Знак Знак"/>
    <w:basedOn w:val="a"/>
    <w:rsid w:val="00C0790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HTML">
    <w:name w:val="HTML Preformatted"/>
    <w:basedOn w:val="a"/>
    <w:link w:val="HTML0"/>
    <w:rsid w:val="00B457A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B457A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9">
    <w:name w:val="Строгий1"/>
    <w:basedOn w:val="a0"/>
    <w:rsid w:val="00B80A40"/>
    <w:rPr>
      <w:b/>
      <w:bCs/>
    </w:rPr>
  </w:style>
  <w:style w:type="paragraph" w:customStyle="1" w:styleId="28">
    <w:name w:val="Без интервала2"/>
    <w:rsid w:val="00B80A4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 w:bidi="hi-IN"/>
    </w:rPr>
  </w:style>
  <w:style w:type="paragraph" w:customStyle="1" w:styleId="p28">
    <w:name w:val="p28"/>
    <w:basedOn w:val="a"/>
    <w:rsid w:val="003D2F91"/>
    <w:pPr>
      <w:spacing w:before="100" w:beforeAutospacing="1" w:after="100" w:afterAutospacing="1"/>
    </w:pPr>
  </w:style>
  <w:style w:type="character" w:customStyle="1" w:styleId="s3">
    <w:name w:val="s3"/>
    <w:basedOn w:val="a0"/>
    <w:rsid w:val="003D2F91"/>
  </w:style>
  <w:style w:type="paragraph" w:customStyle="1" w:styleId="p36">
    <w:name w:val="p36"/>
    <w:basedOn w:val="a"/>
    <w:rsid w:val="003D2F91"/>
    <w:pPr>
      <w:spacing w:before="100" w:beforeAutospacing="1" w:after="100" w:afterAutospacing="1"/>
    </w:pPr>
  </w:style>
  <w:style w:type="character" w:customStyle="1" w:styleId="s2">
    <w:name w:val="s2"/>
    <w:basedOn w:val="a0"/>
    <w:rsid w:val="003D2F91"/>
  </w:style>
  <w:style w:type="character" w:customStyle="1" w:styleId="50">
    <w:name w:val="Заголовок 5 Знак"/>
    <w:basedOn w:val="a0"/>
    <w:link w:val="5"/>
    <w:uiPriority w:val="9"/>
    <w:rsid w:val="00405957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customStyle="1" w:styleId="p25">
    <w:name w:val="p25"/>
    <w:basedOn w:val="a"/>
    <w:rsid w:val="00405957"/>
    <w:pPr>
      <w:spacing w:before="100" w:beforeAutospacing="1" w:after="100" w:afterAutospacing="1"/>
    </w:pPr>
  </w:style>
  <w:style w:type="character" w:customStyle="1" w:styleId="s1">
    <w:name w:val="s1"/>
    <w:basedOn w:val="a0"/>
    <w:rsid w:val="00405957"/>
    <w:rPr>
      <w:rFonts w:cs="Times New Roman"/>
    </w:rPr>
  </w:style>
  <w:style w:type="paragraph" w:customStyle="1" w:styleId="p31">
    <w:name w:val="p31"/>
    <w:basedOn w:val="a"/>
    <w:rsid w:val="00405957"/>
    <w:pPr>
      <w:spacing w:before="100" w:beforeAutospacing="1" w:after="100" w:afterAutospacing="1"/>
    </w:pPr>
  </w:style>
  <w:style w:type="character" w:customStyle="1" w:styleId="apple-style-span">
    <w:name w:val="apple-style-span"/>
    <w:basedOn w:val="a0"/>
    <w:rsid w:val="00405957"/>
  </w:style>
  <w:style w:type="character" w:customStyle="1" w:styleId="60">
    <w:name w:val="Заголовок 6 Знак"/>
    <w:basedOn w:val="a0"/>
    <w:link w:val="6"/>
    <w:uiPriority w:val="9"/>
    <w:semiHidden/>
    <w:rsid w:val="00F34B73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paragraph" w:customStyle="1" w:styleId="1a">
    <w:name w:val="1"/>
    <w:basedOn w:val="Standard"/>
    <w:rsid w:val="00F34B73"/>
    <w:pPr>
      <w:autoSpaceDN/>
      <w:spacing w:before="100" w:after="100" w:line="240" w:lineRule="auto"/>
    </w:pPr>
    <w:rPr>
      <w:rFonts w:ascii="Times New Roman" w:hAnsi="Times New Roman" w:cs="Times New Roman"/>
      <w:kern w:val="1"/>
      <w:sz w:val="24"/>
      <w:szCs w:val="24"/>
      <w:lang w:eastAsia="zh-CN"/>
    </w:rPr>
  </w:style>
  <w:style w:type="character" w:customStyle="1" w:styleId="ConsPlusNormal0">
    <w:name w:val="ConsPlusNormal Знак"/>
    <w:link w:val="ConsPlusNormal"/>
    <w:uiPriority w:val="99"/>
    <w:locked/>
    <w:rsid w:val="001423EC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s10">
    <w:name w:val="s_1"/>
    <w:basedOn w:val="a"/>
    <w:rsid w:val="00CA5BDD"/>
    <w:pPr>
      <w:suppressAutoHyphens/>
      <w:spacing w:before="100" w:after="100" w:line="276" w:lineRule="auto"/>
    </w:pPr>
    <w:rPr>
      <w:rFonts w:ascii="Calibri" w:eastAsia="SimSun" w:hAnsi="Calibri" w:cs="Calibri"/>
      <w:kern w:val="1"/>
      <w:lang w:bidi="hi-IN"/>
    </w:rPr>
  </w:style>
  <w:style w:type="paragraph" w:customStyle="1" w:styleId="indent1s1">
    <w:name w:val="indent_1 s_1"/>
    <w:basedOn w:val="a"/>
    <w:rsid w:val="00CA5BDD"/>
    <w:pPr>
      <w:suppressAutoHyphens/>
      <w:spacing w:before="100" w:after="100" w:line="276" w:lineRule="auto"/>
    </w:pPr>
    <w:rPr>
      <w:rFonts w:ascii="Calibri" w:eastAsia="SimSun" w:hAnsi="Calibri" w:cs="Calibri"/>
      <w:kern w:val="1"/>
      <w:lang w:bidi="hi-IN"/>
    </w:rPr>
  </w:style>
  <w:style w:type="paragraph" w:customStyle="1" w:styleId="s16">
    <w:name w:val="s_16"/>
    <w:basedOn w:val="a"/>
    <w:rsid w:val="00CA5BDD"/>
    <w:pPr>
      <w:suppressAutoHyphens/>
      <w:spacing w:before="100" w:after="100" w:line="276" w:lineRule="auto"/>
    </w:pPr>
    <w:rPr>
      <w:rFonts w:ascii="Calibri" w:eastAsia="SimSun" w:hAnsi="Calibri" w:cs="Calibri"/>
      <w:kern w:val="1"/>
      <w:lang w:bidi="hi-IN"/>
    </w:rPr>
  </w:style>
  <w:style w:type="paragraph" w:customStyle="1" w:styleId="s5">
    <w:name w:val="s_5"/>
    <w:basedOn w:val="a"/>
    <w:rsid w:val="00CA5BDD"/>
    <w:pPr>
      <w:suppressAutoHyphens/>
      <w:spacing w:before="100" w:after="100" w:line="276" w:lineRule="auto"/>
    </w:pPr>
    <w:rPr>
      <w:rFonts w:ascii="Calibri" w:eastAsia="SimSun" w:hAnsi="Calibri" w:cs="Calibri"/>
      <w:kern w:val="1"/>
      <w:lang w:bidi="hi-IN"/>
    </w:rPr>
  </w:style>
  <w:style w:type="paragraph" w:customStyle="1" w:styleId="29">
    <w:name w:val="Абзац списка2"/>
    <w:basedOn w:val="a"/>
    <w:rsid w:val="00D10005"/>
    <w:pPr>
      <w:suppressAutoHyphens/>
      <w:spacing w:line="100" w:lineRule="atLeast"/>
      <w:ind w:left="112" w:right="108" w:firstLine="567"/>
      <w:jc w:val="both"/>
    </w:pPr>
    <w:rPr>
      <w:kern w:val="1"/>
      <w:sz w:val="22"/>
      <w:szCs w:val="22"/>
      <w:lang w:val="en-US" w:eastAsia="ar-SA"/>
    </w:rPr>
  </w:style>
  <w:style w:type="character" w:customStyle="1" w:styleId="affc">
    <w:name w:val="Основной текст + Курсив"/>
    <w:basedOn w:val="af4"/>
    <w:rsid w:val="001D6672"/>
    <w:rPr>
      <w:b w:val="0"/>
      <w:bCs w:val="0"/>
      <w:i/>
      <w:iCs/>
      <w:smallCaps w:val="0"/>
      <w:strike w:val="0"/>
      <w:color w:val="000000"/>
      <w:spacing w:val="0"/>
      <w:w w:val="100"/>
      <w:position w:val="0"/>
      <w:u w:val="none"/>
      <w:lang w:val="ru-RU"/>
    </w:rPr>
  </w:style>
  <w:style w:type="character" w:customStyle="1" w:styleId="5135pt">
    <w:name w:val="Основной текст (5) + 13;5 pt"/>
    <w:basedOn w:val="51"/>
    <w:rsid w:val="001D667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</w:rPr>
  </w:style>
  <w:style w:type="paragraph" w:styleId="affd">
    <w:name w:val="List Paragraph"/>
    <w:basedOn w:val="a"/>
    <w:uiPriority w:val="34"/>
    <w:qFormat/>
    <w:rsid w:val="00A1120A"/>
    <w:pPr>
      <w:widowControl w:val="0"/>
      <w:suppressAutoHyphens/>
      <w:ind w:left="720"/>
      <w:contextualSpacing/>
    </w:pPr>
  </w:style>
  <w:style w:type="character" w:styleId="affe">
    <w:name w:val="Emphasis"/>
    <w:uiPriority w:val="20"/>
    <w:qFormat/>
    <w:rsid w:val="001C6981"/>
    <w:rPr>
      <w:i/>
      <w:iCs/>
    </w:rPr>
  </w:style>
  <w:style w:type="paragraph" w:customStyle="1" w:styleId="formattext">
    <w:name w:val="formattext"/>
    <w:basedOn w:val="a"/>
    <w:rsid w:val="005F4FEA"/>
    <w:pPr>
      <w:suppressAutoHyphens/>
      <w:spacing w:before="280" w:after="280"/>
    </w:pPr>
    <w:rPr>
      <w:sz w:val="20"/>
      <w:szCs w:val="20"/>
      <w:lang w:val="en-US" w:eastAsia="zh-CN"/>
    </w:rPr>
  </w:style>
  <w:style w:type="paragraph" w:customStyle="1" w:styleId="headertext">
    <w:name w:val="headertext"/>
    <w:basedOn w:val="a"/>
    <w:rsid w:val="004022B8"/>
    <w:pPr>
      <w:suppressAutoHyphens/>
      <w:spacing w:before="280" w:after="280"/>
    </w:pPr>
    <w:rPr>
      <w:sz w:val="20"/>
      <w:szCs w:val="20"/>
      <w:lang w:val="en-US" w:eastAsia="zh-CN"/>
    </w:rPr>
  </w:style>
  <w:style w:type="paragraph" w:customStyle="1" w:styleId="TableContents">
    <w:name w:val="Table Contents"/>
    <w:basedOn w:val="a"/>
    <w:uiPriority w:val="99"/>
    <w:rsid w:val="005E38C9"/>
    <w:pPr>
      <w:widowControl w:val="0"/>
      <w:suppressAutoHyphens/>
    </w:pPr>
    <w:rPr>
      <w:kern w:val="16"/>
      <w:lang w:eastAsia="zh-CN"/>
    </w:rPr>
  </w:style>
  <w:style w:type="paragraph" w:customStyle="1" w:styleId="Textbody">
    <w:name w:val="Text body"/>
    <w:basedOn w:val="a"/>
    <w:uiPriority w:val="99"/>
    <w:rsid w:val="005E38C9"/>
    <w:pPr>
      <w:widowControl w:val="0"/>
      <w:suppressAutoHyphens/>
      <w:spacing w:after="120"/>
    </w:pPr>
    <w:rPr>
      <w:kern w:val="16"/>
      <w:lang w:eastAsia="zh-CN"/>
    </w:rPr>
  </w:style>
  <w:style w:type="paragraph" w:customStyle="1" w:styleId="Heading11">
    <w:name w:val="Heading 11"/>
    <w:basedOn w:val="Standard"/>
    <w:uiPriority w:val="99"/>
    <w:rsid w:val="005E38C9"/>
    <w:pPr>
      <w:widowControl w:val="0"/>
      <w:autoSpaceDN/>
      <w:spacing w:before="480" w:after="120"/>
      <w:textAlignment w:val="auto"/>
    </w:pPr>
    <w:rPr>
      <w:rFonts w:ascii="Arial" w:eastAsia="Times New Roman" w:hAnsi="Arial" w:cs="Arial"/>
      <w:b/>
      <w:bCs/>
      <w:color w:val="000000"/>
      <w:kern w:val="0"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1154</Words>
  <Characters>6582</Characters>
  <Application>Microsoft Office Word</Application>
  <DocSecurity>0</DocSecurity>
  <Lines>54</Lines>
  <Paragraphs>15</Paragraphs>
  <ScaleCrop>false</ScaleCrop>
  <Company>Microsoft</Company>
  <LinksUpToDate>false</LinksUpToDate>
  <CharactersWithSpaces>7721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144</cp:revision>
  <dcterms:created xsi:type="dcterms:W3CDTF">2018-03-14T06:37:00Z</dcterms:created>
  <dcterms:modified xsi:type="dcterms:W3CDTF">2019-09-07T12:28:00Z</dcterms:modified>
</cp:coreProperties>
</file>